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73241" w:rsidRPr="003821D1" w:rsidRDefault="00667269" w:rsidP="00873241">
      <w:pPr>
        <w:pStyle w:val="Naslov"/>
        <w:jc w:val="left"/>
        <w:rPr>
          <w:b w:val="0"/>
          <w:sz w:val="20"/>
        </w:rPr>
      </w:pPr>
      <w:r w:rsidRPr="003821D1">
        <w:rPr>
          <w:sz w:val="20"/>
        </w:rPr>
        <w:t xml:space="preserve">                                      </w:t>
      </w:r>
      <w:r w:rsidR="00873241" w:rsidRPr="003821D1">
        <w:rPr>
          <w:b w:val="0"/>
          <w:sz w:val="20"/>
        </w:rPr>
        <w:t>OSNOVNA ŠKOLA</w:t>
      </w:r>
    </w:p>
    <w:p w:rsidR="00873241" w:rsidRPr="003821D1" w:rsidRDefault="00873241" w:rsidP="00873241">
      <w:pPr>
        <w:pStyle w:val="Podnaslov"/>
        <w:jc w:val="center"/>
        <w:rPr>
          <w:szCs w:val="24"/>
        </w:rPr>
      </w:pPr>
      <w:r w:rsidRPr="003821D1">
        <w:rPr>
          <w:szCs w:val="24"/>
        </w:rPr>
        <w:t>ŠKURINJE RIJEKA</w:t>
      </w:r>
    </w:p>
    <w:p w:rsidR="00873241" w:rsidRPr="003821D1" w:rsidRDefault="00873241" w:rsidP="00873241">
      <w:pPr>
        <w:pStyle w:val="Naslov1"/>
        <w:rPr>
          <w:b w:val="0"/>
          <w:sz w:val="20"/>
        </w:rPr>
      </w:pPr>
      <w:proofErr w:type="spellStart"/>
      <w:r w:rsidRPr="003821D1">
        <w:rPr>
          <w:b w:val="0"/>
          <w:sz w:val="20"/>
        </w:rPr>
        <w:t>Mihačeva</w:t>
      </w:r>
      <w:proofErr w:type="spellEnd"/>
      <w:r w:rsidRPr="003821D1">
        <w:rPr>
          <w:b w:val="0"/>
          <w:sz w:val="20"/>
        </w:rPr>
        <w:t xml:space="preserve"> draga 13, Rijeka</w:t>
      </w:r>
    </w:p>
    <w:p w:rsidR="00873241" w:rsidRPr="003821D1" w:rsidRDefault="004B75FC" w:rsidP="00873241">
      <w:pPr>
        <w:jc w:val="center"/>
      </w:pPr>
      <w:r w:rsidRPr="003821D1">
        <w:t xml:space="preserve">tel. 511-595, </w:t>
      </w:r>
      <w:r w:rsidR="0004652B" w:rsidRPr="003821D1">
        <w:t>fax. 516-237</w:t>
      </w:r>
      <w:r w:rsidR="00873241" w:rsidRPr="003821D1">
        <w:t xml:space="preserve"> </w:t>
      </w:r>
    </w:p>
    <w:p w:rsidR="00326E9A" w:rsidRPr="003821D1" w:rsidRDefault="00873241" w:rsidP="00873241">
      <w:pPr>
        <w:jc w:val="center"/>
      </w:pPr>
      <w:r w:rsidRPr="003821D1">
        <w:t xml:space="preserve">e-mail: </w:t>
      </w:r>
      <w:hyperlink r:id="rId8" w:history="1">
        <w:r w:rsidR="00326E9A" w:rsidRPr="003821D1">
          <w:rPr>
            <w:rStyle w:val="Hiperveza"/>
          </w:rPr>
          <w:t>skola@os-skurinje-ri.skole.hr</w:t>
        </w:r>
      </w:hyperlink>
    </w:p>
    <w:p w:rsidR="00873241" w:rsidRPr="003821D1" w:rsidRDefault="00873241" w:rsidP="00873241">
      <w:pPr>
        <w:jc w:val="center"/>
        <w:rPr>
          <w:b/>
          <w:i/>
        </w:rPr>
      </w:pPr>
      <w:r w:rsidRPr="003821D1">
        <w:rPr>
          <w:b/>
          <w:i/>
        </w:rPr>
        <w:t>__________</w:t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</w:r>
      <w:r w:rsidRPr="003821D1">
        <w:rPr>
          <w:b/>
          <w:i/>
        </w:rPr>
        <w:softHyphen/>
        <w:t>_______________________________</w:t>
      </w:r>
    </w:p>
    <w:p w:rsidR="00656D60" w:rsidRPr="003821D1" w:rsidRDefault="00656D60" w:rsidP="00873241"/>
    <w:p w:rsidR="00656D60" w:rsidRPr="003821D1" w:rsidRDefault="00656D60" w:rsidP="00873241"/>
    <w:p w:rsidR="00873241" w:rsidRPr="003821D1" w:rsidRDefault="00873241" w:rsidP="00873241"/>
    <w:p w:rsidR="00873241" w:rsidRPr="003821D1" w:rsidRDefault="00873241" w:rsidP="00873241">
      <w:pPr>
        <w:jc w:val="center"/>
        <w:rPr>
          <w:b/>
          <w:sz w:val="48"/>
          <w:szCs w:val="48"/>
        </w:rPr>
      </w:pPr>
      <w:r w:rsidRPr="003821D1">
        <w:rPr>
          <w:b/>
          <w:sz w:val="48"/>
          <w:szCs w:val="48"/>
        </w:rPr>
        <w:t xml:space="preserve"> INFORMATIVNI </w:t>
      </w:r>
    </w:p>
    <w:p w:rsidR="00873241" w:rsidRPr="003821D1" w:rsidRDefault="00873241" w:rsidP="00873241">
      <w:pPr>
        <w:jc w:val="center"/>
        <w:rPr>
          <w:b/>
          <w:sz w:val="48"/>
          <w:szCs w:val="48"/>
        </w:rPr>
      </w:pPr>
      <w:r w:rsidRPr="003821D1">
        <w:rPr>
          <w:b/>
          <w:sz w:val="48"/>
          <w:szCs w:val="48"/>
        </w:rPr>
        <w:t>B I L T</w:t>
      </w:r>
      <w:r w:rsidR="000C0197" w:rsidRPr="003821D1">
        <w:rPr>
          <w:b/>
          <w:sz w:val="48"/>
          <w:szCs w:val="48"/>
        </w:rPr>
        <w:t xml:space="preserve"> E N</w:t>
      </w:r>
    </w:p>
    <w:p w:rsidR="00873241" w:rsidRPr="003821D1" w:rsidRDefault="00173452" w:rsidP="00173452">
      <w:pPr>
        <w:jc w:val="center"/>
        <w:rPr>
          <w:b/>
          <w:sz w:val="44"/>
          <w:szCs w:val="44"/>
        </w:rPr>
      </w:pPr>
      <w:r w:rsidRPr="003821D1">
        <w:rPr>
          <w:b/>
          <w:sz w:val="44"/>
          <w:szCs w:val="44"/>
        </w:rPr>
        <w:t xml:space="preserve">br. </w:t>
      </w:r>
      <w:r w:rsidR="000652F9" w:rsidRPr="003821D1">
        <w:rPr>
          <w:b/>
          <w:sz w:val="44"/>
          <w:szCs w:val="44"/>
        </w:rPr>
        <w:t>1</w:t>
      </w:r>
      <w:r w:rsidR="00787903" w:rsidRPr="003821D1">
        <w:rPr>
          <w:b/>
          <w:sz w:val="44"/>
          <w:szCs w:val="44"/>
        </w:rPr>
        <w:t>7</w:t>
      </w:r>
      <w:r w:rsidR="00A52506" w:rsidRPr="003821D1">
        <w:rPr>
          <w:b/>
          <w:sz w:val="44"/>
          <w:szCs w:val="44"/>
        </w:rPr>
        <w:t>.</w:t>
      </w:r>
      <w:r w:rsidR="00E97EB1" w:rsidRPr="003821D1">
        <w:rPr>
          <w:b/>
          <w:sz w:val="44"/>
          <w:szCs w:val="44"/>
        </w:rPr>
        <w:t xml:space="preserve"> </w:t>
      </w:r>
    </w:p>
    <w:p w:rsidR="00656D60" w:rsidRPr="003821D1" w:rsidRDefault="00656D60" w:rsidP="00873241"/>
    <w:p w:rsidR="00873241" w:rsidRPr="003821D1" w:rsidRDefault="00873241" w:rsidP="00873241">
      <w:pPr>
        <w:jc w:val="center"/>
        <w:rPr>
          <w:sz w:val="28"/>
          <w:szCs w:val="28"/>
        </w:rPr>
      </w:pPr>
      <w:r w:rsidRPr="003821D1">
        <w:rPr>
          <w:sz w:val="28"/>
          <w:szCs w:val="28"/>
        </w:rPr>
        <w:t>OSNOVNE  ŠKOLE  ŠKURINJE  RIJEKA</w:t>
      </w:r>
    </w:p>
    <w:p w:rsidR="00873241" w:rsidRPr="003821D1" w:rsidRDefault="001F658D" w:rsidP="000F6F2A">
      <w:pPr>
        <w:jc w:val="center"/>
        <w:rPr>
          <w:sz w:val="28"/>
          <w:szCs w:val="28"/>
        </w:rPr>
      </w:pPr>
      <w:r w:rsidRPr="003821D1">
        <w:rPr>
          <w:sz w:val="28"/>
          <w:szCs w:val="28"/>
        </w:rPr>
        <w:t xml:space="preserve">za </w:t>
      </w:r>
      <w:r w:rsidR="00873241" w:rsidRPr="003821D1">
        <w:rPr>
          <w:sz w:val="28"/>
          <w:szCs w:val="28"/>
        </w:rPr>
        <w:t>školsk</w:t>
      </w:r>
      <w:r w:rsidRPr="003821D1">
        <w:rPr>
          <w:sz w:val="28"/>
          <w:szCs w:val="28"/>
        </w:rPr>
        <w:t>u</w:t>
      </w:r>
      <w:r w:rsidR="00873241" w:rsidRPr="003821D1">
        <w:rPr>
          <w:sz w:val="28"/>
          <w:szCs w:val="28"/>
        </w:rPr>
        <w:t xml:space="preserve"> godin</w:t>
      </w:r>
      <w:r w:rsidRPr="003821D1">
        <w:rPr>
          <w:sz w:val="28"/>
          <w:szCs w:val="28"/>
        </w:rPr>
        <w:t>u</w:t>
      </w:r>
      <w:r w:rsidR="00873241" w:rsidRPr="003821D1">
        <w:rPr>
          <w:sz w:val="28"/>
          <w:szCs w:val="28"/>
        </w:rPr>
        <w:t xml:space="preserve"> 20</w:t>
      </w:r>
      <w:r w:rsidR="00107486" w:rsidRPr="003821D1">
        <w:rPr>
          <w:sz w:val="28"/>
          <w:szCs w:val="28"/>
        </w:rPr>
        <w:t>2</w:t>
      </w:r>
      <w:r w:rsidR="00787903" w:rsidRPr="003821D1">
        <w:rPr>
          <w:sz w:val="28"/>
          <w:szCs w:val="28"/>
        </w:rPr>
        <w:t>4</w:t>
      </w:r>
      <w:r w:rsidR="00873241" w:rsidRPr="003821D1">
        <w:rPr>
          <w:sz w:val="28"/>
          <w:szCs w:val="28"/>
        </w:rPr>
        <w:t>./20</w:t>
      </w:r>
      <w:r w:rsidR="007B5F1F" w:rsidRPr="003821D1">
        <w:rPr>
          <w:sz w:val="28"/>
          <w:szCs w:val="28"/>
        </w:rPr>
        <w:t>2</w:t>
      </w:r>
      <w:r w:rsidR="00787903" w:rsidRPr="003821D1">
        <w:rPr>
          <w:sz w:val="28"/>
          <w:szCs w:val="28"/>
        </w:rPr>
        <w:t>5</w:t>
      </w:r>
      <w:r w:rsidR="00BB0B9E" w:rsidRPr="003821D1">
        <w:rPr>
          <w:sz w:val="28"/>
          <w:szCs w:val="28"/>
        </w:rPr>
        <w:t>.</w:t>
      </w:r>
    </w:p>
    <w:p w:rsidR="000F6F2A" w:rsidRPr="003821D1" w:rsidRDefault="008A7AC9" w:rsidP="000F6F2A">
      <w:r w:rsidRPr="003821D1">
        <w:rPr>
          <w:noProof/>
        </w:rPr>
        <w:drawing>
          <wp:inline distT="0" distB="0" distL="0" distR="0">
            <wp:extent cx="3543300" cy="2667000"/>
            <wp:effectExtent l="19050" t="0" r="0" b="0"/>
            <wp:docPr id="1" name="Slika 1" descr="rasplesani grad[1]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splesani grad[1]"/>
                    <pic:cNvPicPr>
                      <a:picLocks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241" w:rsidRPr="003821D1" w:rsidRDefault="002175E6" w:rsidP="000F6F2A">
      <w:pPr>
        <w:jc w:val="right"/>
      </w:pPr>
      <w:r w:rsidRPr="003821D1">
        <w:rPr>
          <w:i/>
        </w:rPr>
        <w:t>rujan</w:t>
      </w:r>
      <w:r w:rsidR="00AC743E" w:rsidRPr="003821D1">
        <w:rPr>
          <w:i/>
        </w:rPr>
        <w:t xml:space="preserve"> </w:t>
      </w:r>
      <w:r w:rsidR="00873241" w:rsidRPr="003821D1">
        <w:rPr>
          <w:i/>
        </w:rPr>
        <w:t>20</w:t>
      </w:r>
      <w:r w:rsidR="00107486" w:rsidRPr="003821D1">
        <w:rPr>
          <w:i/>
        </w:rPr>
        <w:t>2</w:t>
      </w:r>
      <w:r w:rsidR="00FF26D1" w:rsidRPr="003821D1">
        <w:rPr>
          <w:i/>
        </w:rPr>
        <w:t>4</w:t>
      </w:r>
      <w:r w:rsidR="004C7758" w:rsidRPr="003821D1">
        <w:rPr>
          <w:i/>
        </w:rPr>
        <w:t>.</w:t>
      </w:r>
    </w:p>
    <w:p w:rsidR="00873241" w:rsidRPr="003821D1" w:rsidRDefault="00107486" w:rsidP="00873241">
      <w:pPr>
        <w:jc w:val="center"/>
        <w:rPr>
          <w:i/>
        </w:rPr>
      </w:pPr>
      <w:r w:rsidRPr="003821D1">
        <w:rPr>
          <w:noProof/>
        </w:rPr>
        <w:lastRenderedPageBreak/>
        <w:drawing>
          <wp:inline distT="0" distB="0" distL="0" distR="0" wp14:anchorId="7E195890" wp14:editId="2D678DCA">
            <wp:extent cx="3261360" cy="2090057"/>
            <wp:effectExtent l="0" t="0" r="0" b="5715"/>
            <wp:docPr id="4" name="Slika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001" cy="209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41" w:rsidRPr="003821D1" w:rsidRDefault="00873241" w:rsidP="005B266B">
      <w:pPr>
        <w:rPr>
          <w:i/>
        </w:rPr>
      </w:pPr>
    </w:p>
    <w:p w:rsidR="00873241" w:rsidRPr="003821D1" w:rsidRDefault="00873241" w:rsidP="00873241">
      <w:pPr>
        <w:jc w:val="right"/>
        <w:rPr>
          <w:i/>
        </w:rPr>
      </w:pPr>
    </w:p>
    <w:p w:rsidR="00C91783" w:rsidRPr="003821D1" w:rsidRDefault="00C91783" w:rsidP="00873241">
      <w:pPr>
        <w:jc w:val="right"/>
        <w:rPr>
          <w:i/>
        </w:rPr>
      </w:pPr>
    </w:p>
    <w:p w:rsidR="005B266B" w:rsidRPr="003821D1" w:rsidRDefault="005B266B" w:rsidP="00873241">
      <w:pPr>
        <w:jc w:val="right"/>
        <w:rPr>
          <w:i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OŠ ŠKURINJE RIJEKA</w:t>
      </w:r>
    </w:p>
    <w:p w:rsidR="00873241" w:rsidRPr="003821D1" w:rsidRDefault="008471F6" w:rsidP="008471F6">
      <w:pPr>
        <w:jc w:val="center"/>
      </w:pPr>
      <w:proofErr w:type="spellStart"/>
      <w:r w:rsidRPr="003821D1">
        <w:t>Mihačeva</w:t>
      </w:r>
      <w:proofErr w:type="spellEnd"/>
      <w:r w:rsidRPr="003821D1">
        <w:t xml:space="preserve"> draga 13, 51000 Rijeka</w:t>
      </w:r>
    </w:p>
    <w:p w:rsidR="00C91783" w:rsidRPr="003821D1" w:rsidRDefault="00C91783" w:rsidP="008471F6">
      <w:pPr>
        <w:jc w:val="center"/>
      </w:pPr>
    </w:p>
    <w:p w:rsidR="00C91783" w:rsidRPr="003821D1" w:rsidRDefault="00C91783" w:rsidP="008471F6">
      <w:pPr>
        <w:jc w:val="center"/>
      </w:pPr>
    </w:p>
    <w:p w:rsidR="00873241" w:rsidRPr="003821D1" w:rsidRDefault="00873241" w:rsidP="00873241">
      <w:pPr>
        <w:jc w:val="right"/>
        <w:rPr>
          <w:i/>
        </w:rPr>
      </w:pPr>
    </w:p>
    <w:p w:rsidR="00873241" w:rsidRPr="003821D1" w:rsidRDefault="00873241" w:rsidP="00873241">
      <w:pPr>
        <w:jc w:val="right"/>
        <w:rPr>
          <w:i/>
        </w:rPr>
      </w:pPr>
    </w:p>
    <w:p w:rsidR="00873241" w:rsidRPr="003821D1" w:rsidRDefault="00C91783" w:rsidP="00873241">
      <w:pPr>
        <w:jc w:val="center"/>
        <w:rPr>
          <w:i/>
        </w:rPr>
      </w:pPr>
      <w:r w:rsidRPr="003821D1">
        <w:rPr>
          <w:noProof/>
        </w:rPr>
        <w:drawing>
          <wp:inline distT="0" distB="0" distL="0" distR="0" wp14:anchorId="66EF1050" wp14:editId="7C51BAAE">
            <wp:extent cx="3261360" cy="2150347"/>
            <wp:effectExtent l="0" t="0" r="0" b="2540"/>
            <wp:docPr id="2" name="Slika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173" cy="215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241" w:rsidRPr="003821D1" w:rsidRDefault="00873241" w:rsidP="00873241">
      <w:pPr>
        <w:jc w:val="right"/>
        <w:rPr>
          <w:i/>
        </w:rPr>
      </w:pPr>
    </w:p>
    <w:p w:rsidR="00873241" w:rsidRPr="003821D1" w:rsidRDefault="00873241" w:rsidP="00F06DFF">
      <w:pPr>
        <w:pStyle w:val="Naslov1"/>
        <w:rPr>
          <w:sz w:val="20"/>
        </w:rPr>
      </w:pPr>
      <w:r w:rsidRPr="003821D1">
        <w:rPr>
          <w:sz w:val="20"/>
        </w:rPr>
        <w:lastRenderedPageBreak/>
        <w:t>Poštovana djeco,  poštovani roditelji,</w:t>
      </w:r>
    </w:p>
    <w:p w:rsidR="00873241" w:rsidRPr="003821D1" w:rsidRDefault="00873241" w:rsidP="00873241"/>
    <w:p w:rsidR="00873241" w:rsidRPr="003821D1" w:rsidRDefault="00873241" w:rsidP="00235DF1">
      <w:pPr>
        <w:ind w:firstLine="720"/>
      </w:pPr>
      <w:r w:rsidRPr="003821D1">
        <w:t xml:space="preserve">pozdravljam vas u ime svih djelatnika </w:t>
      </w:r>
      <w:r w:rsidR="005F42A6" w:rsidRPr="003821D1">
        <w:t>Osnovne škole Škurinje Rijeka.</w:t>
      </w:r>
      <w:r w:rsidR="002C785B" w:rsidRPr="003821D1">
        <w:t xml:space="preserve"> Obraćam vam se </w:t>
      </w:r>
      <w:r w:rsidRPr="003821D1">
        <w:t>na ovaj način misleći</w:t>
      </w:r>
      <w:r w:rsidR="00105C5C" w:rsidRPr="003821D1">
        <w:t xml:space="preserve"> da ćemo ovako </w:t>
      </w:r>
      <w:r w:rsidR="004C7758" w:rsidRPr="003821D1">
        <w:t>olakšati</w:t>
      </w:r>
      <w:r w:rsidRPr="003821D1">
        <w:t xml:space="preserve"> početak </w:t>
      </w:r>
      <w:r w:rsidR="004C7758" w:rsidRPr="003821D1">
        <w:t xml:space="preserve">vaših školskih obveza  koje slijede od sada, pa do ljeta i </w:t>
      </w:r>
      <w:r w:rsidR="00667269" w:rsidRPr="003821D1">
        <w:t>od</w:t>
      </w:r>
      <w:r w:rsidR="004C7758" w:rsidRPr="003821D1">
        <w:t xml:space="preserve"> slijedeć</w:t>
      </w:r>
      <w:r w:rsidR="00C6657D" w:rsidRPr="003821D1">
        <w:t>e</w:t>
      </w:r>
      <w:r w:rsidR="004C7758" w:rsidRPr="003821D1">
        <w:t xml:space="preserve"> školsk</w:t>
      </w:r>
      <w:r w:rsidR="00C6657D" w:rsidRPr="003821D1">
        <w:t>e</w:t>
      </w:r>
      <w:r w:rsidR="004C7758" w:rsidRPr="003821D1">
        <w:t xml:space="preserve"> godin</w:t>
      </w:r>
      <w:r w:rsidR="00C6657D" w:rsidRPr="003821D1">
        <w:t>e. Naime, u ovom B</w:t>
      </w:r>
      <w:r w:rsidRPr="003821D1">
        <w:t xml:space="preserve">iltenu dajemo vam osnovne informacije o Školi, o djelatnicima Škole, o </w:t>
      </w:r>
      <w:r w:rsidR="00105C5C" w:rsidRPr="003821D1">
        <w:t xml:space="preserve">početku i </w:t>
      </w:r>
      <w:r w:rsidRPr="003821D1">
        <w:t xml:space="preserve">kraju </w:t>
      </w:r>
      <w:r w:rsidR="005F42A6" w:rsidRPr="003821D1">
        <w:t xml:space="preserve">nastavne i </w:t>
      </w:r>
      <w:r w:rsidRPr="003821D1">
        <w:t xml:space="preserve">školske godine, o upisima u Školu, o nabavci udžbenika, o izvannastavnim i </w:t>
      </w:r>
      <w:proofErr w:type="spellStart"/>
      <w:r w:rsidRPr="003821D1">
        <w:t>izvanučionič</w:t>
      </w:r>
      <w:r w:rsidR="008B4726" w:rsidRPr="003821D1">
        <w:t>k</w:t>
      </w:r>
      <w:r w:rsidRPr="003821D1">
        <w:t>im</w:t>
      </w:r>
      <w:proofErr w:type="spellEnd"/>
      <w:r w:rsidRPr="003821D1">
        <w:t xml:space="preserve"> aktivnostima, o produženom boravku, o osiguranju djece, o prehrani u Školi, o roditelj</w:t>
      </w:r>
      <w:r w:rsidR="00DD6FF3" w:rsidRPr="003821D1">
        <w:t>s</w:t>
      </w:r>
      <w:r w:rsidRPr="003821D1">
        <w:t xml:space="preserve">kim sastancima i individualnim informacijama itd. Nadamo se da će i ovakav kontakt između Škole i roditelja poboljšati i olakšati sljedeće korake i cjelokupnu suradnju. 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Naša škola</w:t>
      </w:r>
    </w:p>
    <w:p w:rsidR="00873241" w:rsidRPr="003821D1" w:rsidRDefault="00873241" w:rsidP="00873241"/>
    <w:p w:rsidR="00873241" w:rsidRPr="003821D1" w:rsidRDefault="00873241" w:rsidP="00873241">
      <w:r w:rsidRPr="003821D1">
        <w:tab/>
        <w:t xml:space="preserve">Osnovna škola Škurinje Rijeka nalazi se u sjeverozapadnom naselju </w:t>
      </w:r>
      <w:r w:rsidR="00DD6FF3" w:rsidRPr="003821D1">
        <w:t>grada Rijeke</w:t>
      </w:r>
      <w:r w:rsidRPr="003821D1">
        <w:t>. Sastoji se od dviju  zgrada, stare zgrade od oko 130 godina i novije zgrade izgrađene 1966. godine. Stari je dio nekada bio privatna gospodarska zgrada, a poslije Prvoga svjetskoga rata adaptirana je i pretvorena u starački i dječji dom.</w:t>
      </w:r>
    </w:p>
    <w:p w:rsidR="00873241" w:rsidRPr="003821D1" w:rsidRDefault="00873241" w:rsidP="00873241">
      <w:r w:rsidRPr="003821D1">
        <w:tab/>
        <w:t xml:space="preserve">Nakon završetka drugoga svjetskoga rata, u jesen 1946. godine, prvi put u toj zgradi otvorena je škola i to s hrvatskim i talijanskim odjelima. Pri otvaranju bilo je pet talijanskih i jedan hrvatski kombinirani odjel. Hrvatski je odjel bio područni, a matična škola s upravom bila je Osnovna škola </w:t>
      </w:r>
      <w:proofErr w:type="spellStart"/>
      <w:r w:rsidRPr="003821D1">
        <w:t>Podmurvice</w:t>
      </w:r>
      <w:proofErr w:type="spellEnd"/>
      <w:r w:rsidRPr="003821D1">
        <w:t>, dok su talijanski odjeli imali svoju upravu. Tijekom idućih godina opadao je broj talijanskih, a rastao broj hrvatskih odjela</w:t>
      </w:r>
      <w:r w:rsidR="006577BC" w:rsidRPr="003821D1">
        <w:t>,</w:t>
      </w:r>
      <w:r w:rsidRPr="003821D1">
        <w:t xml:space="preserve"> pa je 1. siječnja 1952. godine hrvatska škola osamostaljena i dobila svoju upravu. Zbog malog broja učenika, 1955. godine talijanski su odjeli ukinuti, a preostali su učenici premješteni u talijansku školu </w:t>
      </w:r>
      <w:proofErr w:type="spellStart"/>
      <w:r w:rsidRPr="003821D1">
        <w:t>Gelsi</w:t>
      </w:r>
      <w:proofErr w:type="spellEnd"/>
      <w:r w:rsidRPr="003821D1">
        <w:t>. Godine 1955. škola je imala 8 hrvatskih odjela, čiji je broj rastao, tako da je 1961. godine dosegao 13 odjela s oko 450 učenika. Zbog daljnjega porasta broja učenika, 1966. godine izgrađena je nova zgrada u kojoj i danas djeluje škola. Iz godine u godinu broj djece je rastao,</w:t>
      </w:r>
      <w:r w:rsidR="00355814" w:rsidRPr="003821D1">
        <w:t xml:space="preserve"> </w:t>
      </w:r>
      <w:r w:rsidRPr="003821D1">
        <w:t xml:space="preserve">tako da je osamdesetih </w:t>
      </w:r>
      <w:r w:rsidR="00C6657D" w:rsidRPr="003821D1">
        <w:t xml:space="preserve">godine prošloga stoljeća </w:t>
      </w:r>
      <w:r w:rsidRPr="003821D1">
        <w:t xml:space="preserve">dostigao više od tisuću učenika </w:t>
      </w:r>
      <w:r w:rsidR="00FD0B2E" w:rsidRPr="003821D1">
        <w:t>te se radilo u trima smjenama. Š</w:t>
      </w:r>
      <w:r w:rsidRPr="003821D1">
        <w:t>portsku dvoranu škola je dobila 1980. godine, a upravo je taj školski prostor donio brojne uspjehe školi i pronio njezino ime širom Lijepe naše.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lastRenderedPageBreak/>
        <w:t>ZAPOSLENICI  ŠKOLE</w:t>
      </w:r>
    </w:p>
    <w:p w:rsidR="00873241" w:rsidRPr="003821D1" w:rsidRDefault="00873241" w:rsidP="00873241"/>
    <w:p w:rsidR="00873241" w:rsidRPr="003821D1" w:rsidRDefault="00873241" w:rsidP="00873241">
      <w:r w:rsidRPr="003821D1">
        <w:t>Orlando</w:t>
      </w:r>
      <w:r w:rsidR="00B63ADC" w:rsidRPr="003821D1">
        <w:t xml:space="preserve"> </w:t>
      </w:r>
      <w:r w:rsidRPr="003821D1">
        <w:t>Baličević, prof.,</w:t>
      </w:r>
      <w:r w:rsidRPr="003821D1">
        <w:rPr>
          <w:b/>
        </w:rPr>
        <w:t xml:space="preserve"> ravnatelj</w:t>
      </w:r>
      <w:r w:rsidRPr="003821D1">
        <w:t xml:space="preserve"> Škole, </w:t>
      </w:r>
      <w:r w:rsidR="00636547" w:rsidRPr="003821D1">
        <w:t xml:space="preserve">Dunja </w:t>
      </w:r>
      <w:proofErr w:type="spellStart"/>
      <w:r w:rsidR="00636547" w:rsidRPr="003821D1">
        <w:t>Jakopanec</w:t>
      </w:r>
      <w:proofErr w:type="spellEnd"/>
      <w:r w:rsidRPr="003821D1">
        <w:t>, prof.</w:t>
      </w:r>
      <w:r w:rsidR="00D75E05" w:rsidRPr="003821D1">
        <w:t>,</w:t>
      </w:r>
      <w:r w:rsidR="00636547" w:rsidRPr="003821D1">
        <w:t xml:space="preserve"> </w:t>
      </w:r>
      <w:r w:rsidRPr="003821D1">
        <w:rPr>
          <w:b/>
        </w:rPr>
        <w:t>psi</w:t>
      </w:r>
      <w:r w:rsidR="00ED42A8" w:rsidRPr="003821D1">
        <w:rPr>
          <w:b/>
        </w:rPr>
        <w:t>h</w:t>
      </w:r>
      <w:r w:rsidRPr="003821D1">
        <w:rPr>
          <w:b/>
        </w:rPr>
        <w:t xml:space="preserve">ologinja </w:t>
      </w:r>
      <w:r w:rsidRPr="003821D1">
        <w:t xml:space="preserve">Škole, </w:t>
      </w:r>
      <w:r w:rsidR="004C7758" w:rsidRPr="003821D1">
        <w:t xml:space="preserve">Majda </w:t>
      </w:r>
      <w:proofErr w:type="spellStart"/>
      <w:r w:rsidR="004C7758" w:rsidRPr="003821D1">
        <w:t>Pajnić</w:t>
      </w:r>
      <w:proofErr w:type="spellEnd"/>
      <w:r w:rsidR="004C7758" w:rsidRPr="003821D1">
        <w:t xml:space="preserve"> Barišić</w:t>
      </w:r>
      <w:r w:rsidRPr="003821D1">
        <w:t>,</w:t>
      </w:r>
      <w:r w:rsidR="00636547" w:rsidRPr="003821D1">
        <w:t xml:space="preserve"> </w:t>
      </w:r>
      <w:r w:rsidRPr="003821D1">
        <w:rPr>
          <w:b/>
        </w:rPr>
        <w:t>knjižničark</w:t>
      </w:r>
      <w:r w:rsidR="00E55543" w:rsidRPr="003821D1">
        <w:rPr>
          <w:b/>
        </w:rPr>
        <w:t>a</w:t>
      </w:r>
      <w:r w:rsidR="00BE2F93" w:rsidRPr="003821D1">
        <w:t xml:space="preserve">, </w:t>
      </w:r>
      <w:r w:rsidR="001C48D2" w:rsidRPr="003821D1">
        <w:t>T</w:t>
      </w:r>
      <w:r w:rsidR="00105C5C" w:rsidRPr="003821D1">
        <w:t xml:space="preserve">anja </w:t>
      </w:r>
      <w:r w:rsidR="001C48D2" w:rsidRPr="003821D1">
        <w:t>Dukić</w:t>
      </w:r>
      <w:r w:rsidR="00105C5C" w:rsidRPr="003821D1">
        <w:t xml:space="preserve">, </w:t>
      </w:r>
      <w:r w:rsidRPr="003821D1">
        <w:t xml:space="preserve">Snježana </w:t>
      </w:r>
      <w:proofErr w:type="spellStart"/>
      <w:r w:rsidRPr="003821D1">
        <w:t>Beletić</w:t>
      </w:r>
      <w:proofErr w:type="spellEnd"/>
      <w:r w:rsidRPr="003821D1">
        <w:t xml:space="preserve">, </w:t>
      </w:r>
      <w:r w:rsidR="00843C07" w:rsidRPr="003821D1">
        <w:t xml:space="preserve">Sanja </w:t>
      </w:r>
      <w:proofErr w:type="spellStart"/>
      <w:r w:rsidR="00843C07" w:rsidRPr="003821D1">
        <w:t>Rokvić-Pešov</w:t>
      </w:r>
      <w:proofErr w:type="spellEnd"/>
      <w:r w:rsidR="002C785B" w:rsidRPr="003821D1">
        <w:t xml:space="preserve">, </w:t>
      </w:r>
      <w:r w:rsidR="00D14F07" w:rsidRPr="003821D1">
        <w:t xml:space="preserve">Silvija </w:t>
      </w:r>
      <w:proofErr w:type="spellStart"/>
      <w:r w:rsidR="00D14F07" w:rsidRPr="003821D1">
        <w:t>Licul</w:t>
      </w:r>
      <w:proofErr w:type="spellEnd"/>
      <w:r w:rsidR="00636547" w:rsidRPr="003821D1">
        <w:t xml:space="preserve"> </w:t>
      </w:r>
      <w:proofErr w:type="spellStart"/>
      <w:r w:rsidR="00D14F07" w:rsidRPr="003821D1">
        <w:t>Torić</w:t>
      </w:r>
      <w:proofErr w:type="spellEnd"/>
      <w:r w:rsidR="00D14F07" w:rsidRPr="003821D1">
        <w:t xml:space="preserve">, </w:t>
      </w:r>
      <w:r w:rsidRPr="003821D1">
        <w:t xml:space="preserve">Zvjezdana Rajčić, Ivanka Vrban, Željka Božić, </w:t>
      </w:r>
      <w:r w:rsidR="00F35F46" w:rsidRPr="003821D1">
        <w:t xml:space="preserve">Mirela </w:t>
      </w:r>
      <w:proofErr w:type="spellStart"/>
      <w:r w:rsidR="00F35F46" w:rsidRPr="003821D1">
        <w:t>Majdandžić</w:t>
      </w:r>
      <w:proofErr w:type="spellEnd"/>
      <w:r w:rsidR="00636547" w:rsidRPr="003821D1">
        <w:t xml:space="preserve"> Vrkić</w:t>
      </w:r>
      <w:r w:rsidR="00F35F46" w:rsidRPr="003821D1">
        <w:t>,</w:t>
      </w:r>
      <w:r w:rsidR="00A52506" w:rsidRPr="003821D1">
        <w:t xml:space="preserve"> Svjetlana </w:t>
      </w:r>
      <w:proofErr w:type="spellStart"/>
      <w:r w:rsidR="00A52506" w:rsidRPr="003821D1">
        <w:t>Živak</w:t>
      </w:r>
      <w:proofErr w:type="spellEnd"/>
      <w:r w:rsidR="00A52506" w:rsidRPr="003821D1">
        <w:t>,</w:t>
      </w:r>
      <w:r w:rsidR="003324BE" w:rsidRPr="003821D1">
        <w:t xml:space="preserve"> </w:t>
      </w:r>
      <w:r w:rsidR="006022E8" w:rsidRPr="003821D1">
        <w:t xml:space="preserve">Suzana </w:t>
      </w:r>
      <w:r w:rsidR="00851B36" w:rsidRPr="003821D1">
        <w:t>Stipić</w:t>
      </w:r>
      <w:r w:rsidR="00265933" w:rsidRPr="003821D1">
        <w:t xml:space="preserve"> Kačić</w:t>
      </w:r>
      <w:r w:rsidR="00851B36" w:rsidRPr="003821D1">
        <w:t>,</w:t>
      </w:r>
      <w:r w:rsidR="00636547" w:rsidRPr="003821D1">
        <w:t xml:space="preserve"> </w:t>
      </w:r>
      <w:r w:rsidR="002C785B" w:rsidRPr="003821D1">
        <w:t>Zdravko Scheibl</w:t>
      </w:r>
      <w:r w:rsidRPr="003821D1">
        <w:t xml:space="preserve">, </w:t>
      </w:r>
      <w:r w:rsidR="003B1ED4" w:rsidRPr="003821D1">
        <w:t>Branimir Arbanas</w:t>
      </w:r>
      <w:r w:rsidRPr="003821D1">
        <w:t xml:space="preserve">, </w:t>
      </w:r>
      <w:r w:rsidR="003B1ED4" w:rsidRPr="003821D1">
        <w:t xml:space="preserve">Martina </w:t>
      </w:r>
      <w:proofErr w:type="spellStart"/>
      <w:r w:rsidR="003B1ED4" w:rsidRPr="003821D1">
        <w:t>Štefanac</w:t>
      </w:r>
      <w:proofErr w:type="spellEnd"/>
      <w:r w:rsidR="003B1ED4" w:rsidRPr="003821D1">
        <w:t xml:space="preserve">, </w:t>
      </w:r>
      <w:r w:rsidRPr="003821D1">
        <w:t>Tomislav Majetić, Magdalena Tomić</w:t>
      </w:r>
      <w:r w:rsidR="00D75E05" w:rsidRPr="003821D1">
        <w:t>- Mijatović</w:t>
      </w:r>
      <w:r w:rsidRPr="003821D1">
        <w:t xml:space="preserve">, </w:t>
      </w:r>
      <w:r w:rsidR="00355814" w:rsidRPr="003821D1">
        <w:t xml:space="preserve"> </w:t>
      </w:r>
      <w:r w:rsidRPr="003821D1">
        <w:t xml:space="preserve">Nevenka Ilić, Danijela </w:t>
      </w:r>
      <w:proofErr w:type="spellStart"/>
      <w:r w:rsidRPr="003821D1">
        <w:t>Tečić-Mateševac</w:t>
      </w:r>
      <w:proofErr w:type="spellEnd"/>
      <w:r w:rsidRPr="003821D1">
        <w:t xml:space="preserve">, </w:t>
      </w:r>
      <w:r w:rsidR="003324BE" w:rsidRPr="003821D1">
        <w:t>Maja Jakovac</w:t>
      </w:r>
      <w:r w:rsidRPr="003821D1">
        <w:t xml:space="preserve">, </w:t>
      </w:r>
      <w:r w:rsidR="00245F4B" w:rsidRPr="003821D1">
        <w:t xml:space="preserve">Ena </w:t>
      </w:r>
      <w:proofErr w:type="spellStart"/>
      <w:r w:rsidR="00245F4B" w:rsidRPr="003821D1">
        <w:t>Turk</w:t>
      </w:r>
      <w:proofErr w:type="spellEnd"/>
      <w:r w:rsidR="00245F4B" w:rsidRPr="003821D1">
        <w:t xml:space="preserve"> Milošević</w:t>
      </w:r>
      <w:r w:rsidRPr="003821D1">
        <w:t xml:space="preserve">, Svjetlana Kraljić, Tatjana </w:t>
      </w:r>
      <w:proofErr w:type="spellStart"/>
      <w:r w:rsidRPr="003821D1">
        <w:t>Javorski</w:t>
      </w:r>
      <w:proofErr w:type="spellEnd"/>
      <w:r w:rsidR="0072121A" w:rsidRPr="003821D1">
        <w:t xml:space="preserve"> Jurić</w:t>
      </w:r>
      <w:r w:rsidR="004C7758" w:rsidRPr="003821D1">
        <w:t xml:space="preserve">, </w:t>
      </w:r>
      <w:r w:rsidR="003324BE" w:rsidRPr="003821D1">
        <w:t xml:space="preserve">Gabriela </w:t>
      </w:r>
      <w:r w:rsidR="000E3039" w:rsidRPr="003821D1">
        <w:t>Rosandić</w:t>
      </w:r>
      <w:r w:rsidRPr="003821D1">
        <w:t xml:space="preserve">, </w:t>
      </w:r>
      <w:r w:rsidR="00997926" w:rsidRPr="003821D1">
        <w:t>Teddy Delač</w:t>
      </w:r>
      <w:r w:rsidR="005F42A6" w:rsidRPr="003821D1">
        <w:t xml:space="preserve">, </w:t>
      </w:r>
      <w:r w:rsidR="003324BE" w:rsidRPr="003821D1">
        <w:t>Barbara Brnelić</w:t>
      </w:r>
      <w:r w:rsidR="00843C07" w:rsidRPr="003821D1">
        <w:t xml:space="preserve">, Danijela </w:t>
      </w:r>
      <w:proofErr w:type="spellStart"/>
      <w:r w:rsidR="00843C07" w:rsidRPr="003821D1">
        <w:t>Host</w:t>
      </w:r>
      <w:proofErr w:type="spellEnd"/>
      <w:r w:rsidR="008B4726" w:rsidRPr="003821D1">
        <w:t xml:space="preserve">, Bojana </w:t>
      </w:r>
      <w:proofErr w:type="spellStart"/>
      <w:r w:rsidR="008B4726" w:rsidRPr="003821D1">
        <w:t>Bastašić</w:t>
      </w:r>
      <w:proofErr w:type="spellEnd"/>
      <w:r w:rsidR="00355814" w:rsidRPr="003821D1">
        <w:t xml:space="preserve">, </w:t>
      </w:r>
      <w:r w:rsidRPr="003821D1">
        <w:t>Mirela Tonković-Brkljača</w:t>
      </w:r>
      <w:r w:rsidR="00D14F07" w:rsidRPr="003821D1">
        <w:t xml:space="preserve">, </w:t>
      </w:r>
      <w:proofErr w:type="spellStart"/>
      <w:r w:rsidR="00D14F07" w:rsidRPr="003821D1">
        <w:t>Meliha</w:t>
      </w:r>
      <w:proofErr w:type="spellEnd"/>
      <w:r w:rsidR="00636547" w:rsidRPr="003821D1">
        <w:t xml:space="preserve"> </w:t>
      </w:r>
      <w:proofErr w:type="spellStart"/>
      <w:r w:rsidR="00D14F07" w:rsidRPr="003821D1">
        <w:t>Hasanović</w:t>
      </w:r>
      <w:proofErr w:type="spellEnd"/>
      <w:r w:rsidR="00636547" w:rsidRPr="003821D1">
        <w:t xml:space="preserve"> </w:t>
      </w:r>
      <w:r w:rsidRPr="003821D1">
        <w:rPr>
          <w:b/>
        </w:rPr>
        <w:t>– učitelji</w:t>
      </w:r>
      <w:r w:rsidR="005C37D2" w:rsidRPr="003821D1">
        <w:rPr>
          <w:b/>
        </w:rPr>
        <w:t xml:space="preserve">, </w:t>
      </w:r>
      <w:proofErr w:type="spellStart"/>
      <w:r w:rsidR="00C6657D" w:rsidRPr="003821D1">
        <w:t>Sonolina</w:t>
      </w:r>
      <w:proofErr w:type="spellEnd"/>
      <w:r w:rsidR="00C6657D" w:rsidRPr="003821D1">
        <w:t xml:space="preserve"> </w:t>
      </w:r>
      <w:proofErr w:type="spellStart"/>
      <w:r w:rsidR="00C6657D" w:rsidRPr="003821D1">
        <w:t>Berisha</w:t>
      </w:r>
      <w:proofErr w:type="spellEnd"/>
      <w:r w:rsidR="00755398" w:rsidRPr="003821D1">
        <w:t xml:space="preserve"> – pomagač, </w:t>
      </w:r>
      <w:r w:rsidRPr="003821D1">
        <w:t>Miranda B</w:t>
      </w:r>
      <w:r w:rsidR="000E496B" w:rsidRPr="003821D1">
        <w:t>aličev</w:t>
      </w:r>
      <w:r w:rsidR="002C785B" w:rsidRPr="003821D1">
        <w:t>ić,</w:t>
      </w:r>
      <w:r w:rsidR="004C7758" w:rsidRPr="003821D1">
        <w:t xml:space="preserve"> Katarina Kruljac</w:t>
      </w:r>
      <w:r w:rsidR="00843C07" w:rsidRPr="003821D1">
        <w:t>,</w:t>
      </w:r>
      <w:r w:rsidR="00D75E05" w:rsidRPr="003821D1">
        <w:t xml:space="preserve"> </w:t>
      </w:r>
      <w:r w:rsidR="002206E8" w:rsidRPr="003821D1">
        <w:t xml:space="preserve">Blaženka </w:t>
      </w:r>
      <w:proofErr w:type="spellStart"/>
      <w:r w:rsidR="002206E8" w:rsidRPr="003821D1">
        <w:t>Kuželka</w:t>
      </w:r>
      <w:proofErr w:type="spellEnd"/>
      <w:r w:rsidRPr="003821D1">
        <w:t xml:space="preserve">, </w:t>
      </w:r>
      <w:r w:rsidR="00AA6B4C" w:rsidRPr="003821D1">
        <w:t xml:space="preserve">Anamarija </w:t>
      </w:r>
      <w:proofErr w:type="spellStart"/>
      <w:r w:rsidR="00AA6B4C" w:rsidRPr="003821D1">
        <w:t>Halaburić</w:t>
      </w:r>
      <w:proofErr w:type="spellEnd"/>
      <w:r w:rsidR="00AA6B4C" w:rsidRPr="003821D1">
        <w:t>,</w:t>
      </w:r>
      <w:r w:rsidRPr="003821D1">
        <w:t xml:space="preserve"> Jadranka </w:t>
      </w:r>
      <w:r w:rsidR="006155CB" w:rsidRPr="003821D1">
        <w:t>Grdić</w:t>
      </w:r>
      <w:r w:rsidRPr="003821D1">
        <w:t xml:space="preserve">, Snježana Čović, </w:t>
      </w:r>
      <w:proofErr w:type="spellStart"/>
      <w:r w:rsidR="00355814" w:rsidRPr="003821D1">
        <w:t>Safija</w:t>
      </w:r>
      <w:proofErr w:type="spellEnd"/>
      <w:r w:rsidR="00355814" w:rsidRPr="003821D1">
        <w:t xml:space="preserve"> </w:t>
      </w:r>
      <w:proofErr w:type="spellStart"/>
      <w:r w:rsidR="00355814" w:rsidRPr="003821D1">
        <w:t>Husanovi</w:t>
      </w:r>
      <w:r w:rsidR="00245F4B" w:rsidRPr="003821D1">
        <w:t>ć</w:t>
      </w:r>
      <w:proofErr w:type="spellEnd"/>
      <w:r w:rsidR="00245F4B" w:rsidRPr="003821D1">
        <w:t xml:space="preserve"> </w:t>
      </w:r>
      <w:r w:rsidRPr="003821D1">
        <w:t xml:space="preserve">– </w:t>
      </w:r>
      <w:r w:rsidRPr="003821D1">
        <w:rPr>
          <w:b/>
        </w:rPr>
        <w:t>administrativno</w:t>
      </w:r>
      <w:r w:rsidR="00A72374" w:rsidRPr="003821D1">
        <w:rPr>
          <w:b/>
        </w:rPr>
        <w:t>-</w:t>
      </w:r>
      <w:r w:rsidRPr="003821D1">
        <w:rPr>
          <w:b/>
        </w:rPr>
        <w:t xml:space="preserve"> tehničko osoblje.</w:t>
      </w:r>
    </w:p>
    <w:p w:rsidR="00876ECB" w:rsidRPr="003821D1" w:rsidRDefault="00876ECB" w:rsidP="00873241">
      <w:pPr>
        <w:jc w:val="center"/>
      </w:pPr>
    </w:p>
    <w:p w:rsidR="00873241" w:rsidRPr="003821D1" w:rsidRDefault="00873241" w:rsidP="00873241">
      <w:pPr>
        <w:jc w:val="center"/>
        <w:rPr>
          <w:b/>
          <w:i/>
        </w:rPr>
      </w:pPr>
      <w:r w:rsidRPr="003821D1">
        <w:t xml:space="preserve">Broj učenika: </w:t>
      </w:r>
      <w:r w:rsidRPr="003821D1">
        <w:rPr>
          <w:b/>
        </w:rPr>
        <w:t xml:space="preserve">I. </w:t>
      </w:r>
      <w:r w:rsidRPr="003821D1">
        <w:t xml:space="preserve">– </w:t>
      </w:r>
      <w:r w:rsidR="00010950" w:rsidRPr="003821D1">
        <w:rPr>
          <w:b/>
        </w:rPr>
        <w:t>VII</w:t>
      </w:r>
      <w:r w:rsidRPr="003821D1">
        <w:rPr>
          <w:b/>
        </w:rPr>
        <w:t xml:space="preserve">I. </w:t>
      </w:r>
      <w:r w:rsidRPr="003821D1">
        <w:t>razreda:</w:t>
      </w:r>
      <w:r w:rsidR="00EF0AC6" w:rsidRPr="003821D1">
        <w:t xml:space="preserve"> </w:t>
      </w:r>
    </w:p>
    <w:p w:rsidR="00010950" w:rsidRPr="003821D1" w:rsidRDefault="00010950" w:rsidP="00873241">
      <w:pPr>
        <w:jc w:val="center"/>
        <w:rPr>
          <w:b/>
          <w:i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t>Broj raz</w:t>
      </w:r>
      <w:r w:rsidR="00DD6FF3" w:rsidRPr="003821D1">
        <w:t>r</w:t>
      </w:r>
      <w:r w:rsidRPr="003821D1">
        <w:t xml:space="preserve">ednih odjela:  </w:t>
      </w:r>
      <w:r w:rsidRPr="003821D1">
        <w:rPr>
          <w:b/>
        </w:rPr>
        <w:t>I.</w:t>
      </w:r>
      <w:r w:rsidRPr="003821D1">
        <w:t xml:space="preserve"> –</w:t>
      </w:r>
      <w:r w:rsidR="00EF0AC6" w:rsidRPr="003821D1">
        <w:t xml:space="preserve"> </w:t>
      </w:r>
      <w:r w:rsidR="00010950" w:rsidRPr="003821D1">
        <w:rPr>
          <w:b/>
        </w:rPr>
        <w:t>V</w:t>
      </w:r>
      <w:r w:rsidRPr="003821D1">
        <w:rPr>
          <w:b/>
        </w:rPr>
        <w:t>I</w:t>
      </w:r>
      <w:r w:rsidR="00010950" w:rsidRPr="003821D1">
        <w:rPr>
          <w:b/>
        </w:rPr>
        <w:t>II</w:t>
      </w:r>
      <w:r w:rsidRPr="003821D1">
        <w:rPr>
          <w:b/>
        </w:rPr>
        <w:t>.</w:t>
      </w:r>
      <w:r w:rsidRPr="003821D1">
        <w:t xml:space="preserve">: </w:t>
      </w:r>
      <w:r w:rsidR="008C1AED" w:rsidRPr="003821D1">
        <w:t>16</w:t>
      </w:r>
    </w:p>
    <w:p w:rsidR="00873241" w:rsidRPr="003821D1" w:rsidRDefault="00873241" w:rsidP="00873241">
      <w:pPr>
        <w:jc w:val="center"/>
        <w:rPr>
          <w:b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t xml:space="preserve">Broj djelatnika: </w:t>
      </w:r>
      <w:r w:rsidR="005176F5" w:rsidRPr="003821D1">
        <w:t xml:space="preserve"> </w:t>
      </w:r>
      <w:r w:rsidRPr="003821D1">
        <w:t>a) učitelja razredne nastave</w:t>
      </w:r>
      <w:r w:rsidR="00010950" w:rsidRPr="003821D1">
        <w:rPr>
          <w:b/>
        </w:rPr>
        <w:t xml:space="preserve">: </w:t>
      </w:r>
      <w:r w:rsidR="00A1131E">
        <w:rPr>
          <w:b/>
        </w:rPr>
        <w:t>9</w:t>
      </w:r>
    </w:p>
    <w:p w:rsidR="00873241" w:rsidRPr="003821D1" w:rsidRDefault="00EF0AC6" w:rsidP="00873241">
      <w:pPr>
        <w:numPr>
          <w:ilvl w:val="0"/>
          <w:numId w:val="1"/>
        </w:numPr>
        <w:jc w:val="center"/>
        <w:rPr>
          <w:b/>
        </w:rPr>
      </w:pPr>
      <w:r w:rsidRPr="003821D1">
        <w:t xml:space="preserve">                        </w:t>
      </w:r>
      <w:r w:rsidR="00873241" w:rsidRPr="003821D1">
        <w:t xml:space="preserve">b) učitelja predmetne nastave: </w:t>
      </w:r>
      <w:r w:rsidR="00A1131E">
        <w:t>20</w:t>
      </w:r>
    </w:p>
    <w:p w:rsidR="00873241" w:rsidRPr="003821D1" w:rsidRDefault="00EF0AC6" w:rsidP="00EF0AC6">
      <w:r w:rsidRPr="003821D1">
        <w:t xml:space="preserve">                                            </w:t>
      </w:r>
      <w:r w:rsidR="005176F5" w:rsidRPr="003821D1">
        <w:t xml:space="preserve"> </w:t>
      </w:r>
      <w:r w:rsidR="00873241" w:rsidRPr="003821D1">
        <w:t xml:space="preserve">c) stručnih suradnika: </w:t>
      </w:r>
      <w:r w:rsidR="008C1AED" w:rsidRPr="003821D1">
        <w:rPr>
          <w:b/>
        </w:rPr>
        <w:t>2</w:t>
      </w:r>
    </w:p>
    <w:p w:rsidR="00873241" w:rsidRPr="003821D1" w:rsidRDefault="00EF0AC6" w:rsidP="00873241">
      <w:pPr>
        <w:numPr>
          <w:ilvl w:val="0"/>
          <w:numId w:val="1"/>
        </w:numPr>
        <w:rPr>
          <w:b/>
        </w:rPr>
      </w:pPr>
      <w:r w:rsidRPr="003821D1">
        <w:t xml:space="preserve">                                     </w:t>
      </w:r>
      <w:r w:rsidR="005176F5" w:rsidRPr="003821D1">
        <w:t xml:space="preserve"> </w:t>
      </w:r>
      <w:r w:rsidR="00873241" w:rsidRPr="003821D1">
        <w:t xml:space="preserve">d) ostalih djelatnika: </w:t>
      </w:r>
      <w:r w:rsidR="008C1AED" w:rsidRPr="003821D1">
        <w:rPr>
          <w:b/>
        </w:rPr>
        <w:t>9</w:t>
      </w:r>
    </w:p>
    <w:p w:rsidR="00873241" w:rsidRPr="003821D1" w:rsidRDefault="00873241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873241">
      <w:pPr>
        <w:rPr>
          <w:b/>
        </w:rPr>
      </w:pPr>
    </w:p>
    <w:p w:rsidR="00053A2E" w:rsidRPr="003821D1" w:rsidRDefault="00053A2E" w:rsidP="00053A2E"/>
    <w:p w:rsidR="00053A2E" w:rsidRPr="003821D1" w:rsidRDefault="00053A2E" w:rsidP="00053A2E">
      <w:r w:rsidRPr="003821D1">
        <w:object w:dxaOrig="24477" w:dyaOrig="183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0.5pt;height:208.5pt" o:ole="">
            <v:imagedata r:id="rId12" o:title=""/>
          </v:shape>
          <o:OLEObject Type="Embed" ProgID="MSPhotoEd.3" ShapeID="_x0000_i1025" DrawAspect="Content" ObjectID="_1788670206" r:id="rId13"/>
        </w:object>
      </w:r>
    </w:p>
    <w:p w:rsidR="00053A2E" w:rsidRPr="003821D1" w:rsidRDefault="00053A2E" w:rsidP="00053A2E"/>
    <w:p w:rsidR="00053A2E" w:rsidRPr="003821D1" w:rsidRDefault="00053A2E" w:rsidP="00053A2E">
      <w:pPr>
        <w:jc w:val="center"/>
      </w:pPr>
      <w:r w:rsidRPr="003821D1">
        <w:t>Rad keramičara učeničke zadruge Škurinjko</w:t>
      </w:r>
    </w:p>
    <w:p w:rsidR="00053A2E" w:rsidRPr="003821D1" w:rsidRDefault="00053A2E" w:rsidP="00873241">
      <w:pPr>
        <w:ind w:left="360"/>
        <w:jc w:val="center"/>
        <w:rPr>
          <w:b/>
        </w:rPr>
      </w:pPr>
    </w:p>
    <w:p w:rsidR="00B96E13" w:rsidRPr="003821D1" w:rsidRDefault="00B96E13" w:rsidP="00873241">
      <w:pPr>
        <w:ind w:left="360"/>
        <w:jc w:val="center"/>
        <w:rPr>
          <w:b/>
        </w:rPr>
      </w:pPr>
    </w:p>
    <w:p w:rsidR="00873241" w:rsidRPr="003821D1" w:rsidRDefault="00873241" w:rsidP="00873241">
      <w:pPr>
        <w:ind w:left="360"/>
        <w:jc w:val="center"/>
        <w:rPr>
          <w:b/>
        </w:rPr>
      </w:pPr>
      <w:r w:rsidRPr="003821D1">
        <w:rPr>
          <w:b/>
        </w:rPr>
        <w:t>RASPORED ZVONJENJA U PRIJEPODNEVNOJ SMJENI</w:t>
      </w:r>
    </w:p>
    <w:p w:rsidR="00873241" w:rsidRDefault="00067691" w:rsidP="00067691">
      <w:pPr>
        <w:ind w:left="360"/>
        <w:jc w:val="center"/>
        <w:rPr>
          <w:i/>
        </w:rPr>
      </w:pPr>
      <w:r w:rsidRPr="003821D1">
        <w:rPr>
          <w:i/>
        </w:rPr>
        <w:t xml:space="preserve">Ulazak  u  zgradu </w:t>
      </w:r>
      <w:r w:rsidR="00341778" w:rsidRPr="003821D1">
        <w:rPr>
          <w:i/>
        </w:rPr>
        <w:t xml:space="preserve">je </w:t>
      </w:r>
      <w:r w:rsidR="0036407E" w:rsidRPr="003821D1">
        <w:rPr>
          <w:i/>
        </w:rPr>
        <w:t>od</w:t>
      </w:r>
      <w:r w:rsidR="00341778" w:rsidRPr="003821D1">
        <w:rPr>
          <w:i/>
        </w:rPr>
        <w:t xml:space="preserve"> 7</w:t>
      </w:r>
      <w:r w:rsidR="00FE6A45" w:rsidRPr="003821D1">
        <w:rPr>
          <w:i/>
        </w:rPr>
        <w:t>:</w:t>
      </w:r>
      <w:r w:rsidR="00341778" w:rsidRPr="003821D1">
        <w:rPr>
          <w:i/>
        </w:rPr>
        <w:t>50 sati</w:t>
      </w:r>
    </w:p>
    <w:p w:rsidR="003821D1" w:rsidRPr="003821D1" w:rsidRDefault="003821D1" w:rsidP="00067691">
      <w:pPr>
        <w:ind w:left="360"/>
        <w:jc w:val="center"/>
        <w:rPr>
          <w:b/>
        </w:rPr>
      </w:pPr>
    </w:p>
    <w:p w:rsidR="00873241" w:rsidRPr="003821D1" w:rsidRDefault="00873241" w:rsidP="00067691">
      <w:pPr>
        <w:rPr>
          <w:b/>
        </w:rPr>
      </w:pPr>
    </w:p>
    <w:p w:rsidR="00067691" w:rsidRPr="003821D1" w:rsidRDefault="00067691" w:rsidP="00067691">
      <w:r w:rsidRPr="003821D1">
        <w:rPr>
          <w:color w:val="FF0000"/>
        </w:rPr>
        <w:t xml:space="preserve">                             RN </w:t>
      </w:r>
      <w:r w:rsidRPr="003821D1">
        <w:t xml:space="preserve">                                           </w:t>
      </w:r>
      <w:r w:rsidRPr="003821D1">
        <w:rPr>
          <w:color w:val="4F81BD" w:themeColor="accent1"/>
        </w:rPr>
        <w:t>PN</w:t>
      </w:r>
    </w:p>
    <w:tbl>
      <w:tblPr>
        <w:tblW w:w="555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2040"/>
        <w:gridCol w:w="795"/>
        <w:gridCol w:w="1984"/>
      </w:tblGrid>
      <w:tr w:rsidR="00220296" w:rsidRPr="003821D1" w:rsidTr="00C05549">
        <w:tc>
          <w:tcPr>
            <w:tcW w:w="738" w:type="dxa"/>
          </w:tcPr>
          <w:p w:rsidR="00220296" w:rsidRPr="003821D1" w:rsidRDefault="00220296" w:rsidP="00220296">
            <w:pPr>
              <w:rPr>
                <w:i/>
                <w:color w:val="FF0000"/>
              </w:rPr>
            </w:pPr>
            <w:r w:rsidRPr="003821D1">
              <w:rPr>
                <w:i/>
                <w:color w:val="FF0000"/>
              </w:rPr>
              <w:t>1. sat</w:t>
            </w:r>
          </w:p>
        </w:tc>
        <w:tc>
          <w:tcPr>
            <w:tcW w:w="2040" w:type="dxa"/>
          </w:tcPr>
          <w:p w:rsidR="00220296" w:rsidRPr="003821D1" w:rsidRDefault="00220296" w:rsidP="00220296">
            <w:pPr>
              <w:rPr>
                <w:i/>
                <w:color w:val="FF0000"/>
              </w:rPr>
            </w:pPr>
            <w:r w:rsidRPr="003821D1">
              <w:rPr>
                <w:i/>
                <w:color w:val="FF0000"/>
              </w:rPr>
              <w:t>od 8</w:t>
            </w:r>
            <w:r w:rsidR="00FE6A45" w:rsidRPr="003821D1">
              <w:rPr>
                <w:i/>
                <w:color w:val="FF0000"/>
              </w:rPr>
              <w:t>:</w:t>
            </w:r>
            <w:r w:rsidRPr="003821D1">
              <w:rPr>
                <w:i/>
                <w:color w:val="FF0000"/>
              </w:rPr>
              <w:t>00  do  8</w:t>
            </w:r>
            <w:r w:rsidR="00FE6A45" w:rsidRPr="003821D1">
              <w:rPr>
                <w:i/>
                <w:color w:val="FF0000"/>
              </w:rPr>
              <w:t>:</w:t>
            </w:r>
            <w:r w:rsidRPr="003821D1">
              <w:rPr>
                <w:i/>
                <w:color w:val="FF0000"/>
              </w:rPr>
              <w:t>45 sati</w:t>
            </w:r>
          </w:p>
        </w:tc>
        <w:tc>
          <w:tcPr>
            <w:tcW w:w="795" w:type="dxa"/>
          </w:tcPr>
          <w:p w:rsidR="00220296" w:rsidRPr="003821D1" w:rsidRDefault="00220296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i/>
                <w:color w:val="548DD4" w:themeColor="text2" w:themeTint="99"/>
              </w:rPr>
              <w:t>1. sat</w:t>
            </w:r>
          </w:p>
        </w:tc>
        <w:tc>
          <w:tcPr>
            <w:tcW w:w="1984" w:type="dxa"/>
          </w:tcPr>
          <w:p w:rsidR="00220296" w:rsidRPr="003821D1" w:rsidRDefault="00220296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i/>
                <w:color w:val="548DD4" w:themeColor="text2" w:themeTint="99"/>
              </w:rPr>
              <w:t>od 8</w:t>
            </w:r>
            <w:r w:rsidR="00FE6A45" w:rsidRPr="003821D1">
              <w:rPr>
                <w:i/>
                <w:color w:val="548DD4" w:themeColor="text2" w:themeTint="99"/>
              </w:rPr>
              <w:t>:</w:t>
            </w:r>
            <w:r w:rsidRPr="003821D1">
              <w:rPr>
                <w:i/>
                <w:color w:val="548DD4" w:themeColor="text2" w:themeTint="99"/>
              </w:rPr>
              <w:t>00  do  8</w:t>
            </w:r>
            <w:r w:rsidR="00FE6A45" w:rsidRPr="003821D1">
              <w:rPr>
                <w:i/>
                <w:color w:val="548DD4" w:themeColor="text2" w:themeTint="99"/>
              </w:rPr>
              <w:t>:</w:t>
            </w:r>
            <w:r w:rsidRPr="003821D1">
              <w:rPr>
                <w:i/>
                <w:color w:val="548DD4" w:themeColor="text2" w:themeTint="99"/>
              </w:rPr>
              <w:t>45 sati</w:t>
            </w:r>
          </w:p>
        </w:tc>
      </w:tr>
      <w:tr w:rsidR="00220296" w:rsidRPr="003821D1" w:rsidTr="00C05549">
        <w:tc>
          <w:tcPr>
            <w:tcW w:w="738" w:type="dxa"/>
            <w:tcBorders>
              <w:bottom w:val="single" w:sz="4" w:space="0" w:color="auto"/>
            </w:tcBorders>
          </w:tcPr>
          <w:p w:rsidR="00220296" w:rsidRPr="003821D1" w:rsidRDefault="00220296" w:rsidP="00220296">
            <w:pPr>
              <w:rPr>
                <w:i/>
                <w:color w:val="FF0000"/>
              </w:rPr>
            </w:pPr>
            <w:r w:rsidRPr="003821D1">
              <w:rPr>
                <w:i/>
                <w:color w:val="FF0000"/>
              </w:rPr>
              <w:t>2. sat</w:t>
            </w:r>
          </w:p>
        </w:tc>
        <w:tc>
          <w:tcPr>
            <w:tcW w:w="2040" w:type="dxa"/>
            <w:tcBorders>
              <w:bottom w:val="single" w:sz="4" w:space="0" w:color="auto"/>
            </w:tcBorders>
          </w:tcPr>
          <w:p w:rsidR="00220296" w:rsidRPr="003821D1" w:rsidRDefault="00220296" w:rsidP="00220296">
            <w:pPr>
              <w:rPr>
                <w:i/>
                <w:color w:val="FF0000"/>
              </w:rPr>
            </w:pPr>
            <w:r w:rsidRPr="003821D1">
              <w:rPr>
                <w:i/>
                <w:color w:val="FF0000"/>
              </w:rPr>
              <w:t>od 8</w:t>
            </w:r>
            <w:r w:rsidR="00FE6A45" w:rsidRPr="003821D1">
              <w:rPr>
                <w:i/>
                <w:color w:val="FF0000"/>
              </w:rPr>
              <w:t>:</w:t>
            </w:r>
            <w:r w:rsidRPr="003821D1">
              <w:rPr>
                <w:i/>
                <w:color w:val="FF0000"/>
              </w:rPr>
              <w:t>50 do  9</w:t>
            </w:r>
            <w:r w:rsidR="00FE6A45" w:rsidRPr="003821D1">
              <w:rPr>
                <w:i/>
                <w:color w:val="FF0000"/>
              </w:rPr>
              <w:t>:</w:t>
            </w:r>
            <w:r w:rsidRPr="003821D1">
              <w:rPr>
                <w:i/>
                <w:color w:val="FF0000"/>
              </w:rPr>
              <w:t>35 sati</w:t>
            </w:r>
          </w:p>
        </w:tc>
        <w:tc>
          <w:tcPr>
            <w:tcW w:w="795" w:type="dxa"/>
          </w:tcPr>
          <w:p w:rsidR="00220296" w:rsidRPr="003821D1" w:rsidRDefault="00220296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i/>
                <w:color w:val="548DD4" w:themeColor="text2" w:themeTint="99"/>
              </w:rPr>
              <w:t>2. sat</w:t>
            </w:r>
          </w:p>
        </w:tc>
        <w:tc>
          <w:tcPr>
            <w:tcW w:w="1984" w:type="dxa"/>
          </w:tcPr>
          <w:p w:rsidR="00220296" w:rsidRPr="003821D1" w:rsidRDefault="00220296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i/>
                <w:color w:val="548DD4" w:themeColor="text2" w:themeTint="99"/>
              </w:rPr>
              <w:t>od 8</w:t>
            </w:r>
            <w:r w:rsidR="00FE6A45" w:rsidRPr="003821D1">
              <w:rPr>
                <w:i/>
                <w:color w:val="548DD4" w:themeColor="text2" w:themeTint="99"/>
              </w:rPr>
              <w:t>:</w:t>
            </w:r>
            <w:r w:rsidRPr="003821D1">
              <w:rPr>
                <w:i/>
                <w:color w:val="548DD4" w:themeColor="text2" w:themeTint="99"/>
              </w:rPr>
              <w:t>50 do  9</w:t>
            </w:r>
            <w:r w:rsidR="00FE6A45" w:rsidRPr="003821D1">
              <w:rPr>
                <w:i/>
                <w:color w:val="548DD4" w:themeColor="text2" w:themeTint="99"/>
              </w:rPr>
              <w:t>:</w:t>
            </w:r>
            <w:r w:rsidRPr="003821D1">
              <w:rPr>
                <w:i/>
                <w:color w:val="548DD4" w:themeColor="text2" w:themeTint="99"/>
              </w:rPr>
              <w:t>35 sati</w:t>
            </w:r>
          </w:p>
        </w:tc>
      </w:tr>
      <w:tr w:rsidR="00E002CC" w:rsidRPr="003821D1" w:rsidTr="00E002CC">
        <w:tc>
          <w:tcPr>
            <w:tcW w:w="2778" w:type="dxa"/>
            <w:gridSpan w:val="2"/>
            <w:vMerge w:val="restart"/>
            <w:tcBorders>
              <w:left w:val="single" w:sz="4" w:space="0" w:color="auto"/>
            </w:tcBorders>
          </w:tcPr>
          <w:p w:rsidR="00E002CC" w:rsidRPr="003821D1" w:rsidRDefault="00E002CC" w:rsidP="00220296">
            <w:pPr>
              <w:rPr>
                <w:i/>
                <w:color w:val="FF0000"/>
              </w:rPr>
            </w:pPr>
            <w:r w:rsidRPr="003821D1">
              <w:rPr>
                <w:color w:val="FF0000"/>
              </w:rPr>
              <w:t>Veliki odmor  traje 15 minuta</w:t>
            </w:r>
            <w:r w:rsidRPr="003821D1">
              <w:rPr>
                <w:b/>
                <w:color w:val="FF0000"/>
              </w:rPr>
              <w:t xml:space="preserve"> d</w:t>
            </w:r>
            <w:r w:rsidRPr="003821D1">
              <w:rPr>
                <w:color w:val="FF0000"/>
              </w:rPr>
              <w:t>o  9</w:t>
            </w:r>
            <w:r w:rsidR="00FE6A45" w:rsidRPr="003821D1">
              <w:rPr>
                <w:color w:val="FF0000"/>
              </w:rPr>
              <w:t>:</w:t>
            </w:r>
            <w:r w:rsidRPr="003821D1">
              <w:rPr>
                <w:color w:val="FF0000"/>
              </w:rPr>
              <w:t>50 sati</w:t>
            </w:r>
          </w:p>
        </w:tc>
        <w:tc>
          <w:tcPr>
            <w:tcW w:w="795" w:type="dxa"/>
            <w:tcBorders>
              <w:bottom w:val="single" w:sz="4" w:space="0" w:color="auto"/>
            </w:tcBorders>
          </w:tcPr>
          <w:p w:rsidR="00E002CC" w:rsidRPr="003821D1" w:rsidRDefault="00E002CC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i/>
                <w:color w:val="548DD4" w:themeColor="text2" w:themeTint="99"/>
              </w:rPr>
              <w:t>3. sat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E002CC" w:rsidRPr="003821D1" w:rsidRDefault="00E002CC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i/>
                <w:color w:val="548DD4" w:themeColor="text2" w:themeTint="99"/>
              </w:rPr>
              <w:t>od 9</w:t>
            </w:r>
            <w:r w:rsidR="00FE6A45" w:rsidRPr="003821D1">
              <w:rPr>
                <w:i/>
                <w:color w:val="548DD4" w:themeColor="text2" w:themeTint="99"/>
              </w:rPr>
              <w:t>:</w:t>
            </w:r>
            <w:r w:rsidRPr="003821D1">
              <w:rPr>
                <w:i/>
                <w:color w:val="548DD4" w:themeColor="text2" w:themeTint="99"/>
              </w:rPr>
              <w:t>40 do 10</w:t>
            </w:r>
            <w:r w:rsidR="00FE6A45" w:rsidRPr="003821D1">
              <w:rPr>
                <w:i/>
                <w:color w:val="548DD4" w:themeColor="text2" w:themeTint="99"/>
              </w:rPr>
              <w:t>:</w:t>
            </w:r>
            <w:r w:rsidRPr="003821D1">
              <w:rPr>
                <w:i/>
                <w:color w:val="548DD4" w:themeColor="text2" w:themeTint="99"/>
              </w:rPr>
              <w:t>25 sati</w:t>
            </w:r>
          </w:p>
        </w:tc>
      </w:tr>
      <w:tr w:rsidR="00E002CC" w:rsidRPr="003821D1" w:rsidTr="00E002CC">
        <w:trPr>
          <w:trHeight w:val="230"/>
        </w:trPr>
        <w:tc>
          <w:tcPr>
            <w:tcW w:w="2778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002CC" w:rsidRPr="003821D1" w:rsidRDefault="00E002CC" w:rsidP="00220296">
            <w:pPr>
              <w:rPr>
                <w:i/>
                <w:color w:val="FF0000"/>
              </w:rPr>
            </w:pPr>
          </w:p>
        </w:tc>
        <w:tc>
          <w:tcPr>
            <w:tcW w:w="2779" w:type="dxa"/>
            <w:gridSpan w:val="2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:rsidR="00E002CC" w:rsidRPr="003821D1" w:rsidRDefault="00E002CC" w:rsidP="00220296">
            <w:pPr>
              <w:rPr>
                <w:i/>
                <w:color w:val="548DD4" w:themeColor="text2" w:themeTint="99"/>
              </w:rPr>
            </w:pPr>
            <w:r w:rsidRPr="003821D1">
              <w:rPr>
                <w:color w:val="548DD4" w:themeColor="text2" w:themeTint="99"/>
              </w:rPr>
              <w:t>Veliki odmor  traje 15 minuta</w:t>
            </w:r>
            <w:r w:rsidRPr="003821D1">
              <w:rPr>
                <w:b/>
                <w:color w:val="548DD4" w:themeColor="text2" w:themeTint="99"/>
              </w:rPr>
              <w:t xml:space="preserve"> d</w:t>
            </w:r>
            <w:r w:rsidRPr="003821D1">
              <w:rPr>
                <w:color w:val="548DD4" w:themeColor="text2" w:themeTint="99"/>
              </w:rPr>
              <w:t>o  10</w:t>
            </w:r>
            <w:r w:rsidR="00FE6A45" w:rsidRPr="003821D1">
              <w:rPr>
                <w:color w:val="548DD4" w:themeColor="text2" w:themeTint="99"/>
              </w:rPr>
              <w:t>:</w:t>
            </w:r>
            <w:r w:rsidRPr="003821D1">
              <w:rPr>
                <w:color w:val="548DD4" w:themeColor="text2" w:themeTint="99"/>
              </w:rPr>
              <w:t>40 sati</w:t>
            </w:r>
          </w:p>
        </w:tc>
      </w:tr>
      <w:tr w:rsidR="00E002CC" w:rsidRPr="003821D1" w:rsidTr="00C05549">
        <w:tc>
          <w:tcPr>
            <w:tcW w:w="738" w:type="dxa"/>
            <w:tcBorders>
              <w:left w:val="single" w:sz="4" w:space="0" w:color="auto"/>
              <w:bottom w:val="nil"/>
            </w:tcBorders>
          </w:tcPr>
          <w:p w:rsidR="00E002CC" w:rsidRPr="003821D1" w:rsidRDefault="00E002CC" w:rsidP="00220296">
            <w:pPr>
              <w:pStyle w:val="Naslov2"/>
              <w:jc w:val="left"/>
              <w:rPr>
                <w:b w:val="0"/>
                <w:color w:val="FF0000"/>
                <w:sz w:val="20"/>
              </w:rPr>
            </w:pPr>
            <w:r w:rsidRPr="003821D1">
              <w:rPr>
                <w:b w:val="0"/>
                <w:i/>
                <w:color w:val="FF0000"/>
                <w:sz w:val="20"/>
              </w:rPr>
              <w:t>3. sat</w:t>
            </w:r>
          </w:p>
        </w:tc>
        <w:tc>
          <w:tcPr>
            <w:tcW w:w="2040" w:type="dxa"/>
            <w:tcBorders>
              <w:left w:val="single" w:sz="4" w:space="0" w:color="auto"/>
              <w:bottom w:val="nil"/>
            </w:tcBorders>
          </w:tcPr>
          <w:p w:rsidR="00E002CC" w:rsidRPr="003821D1" w:rsidRDefault="00E002CC" w:rsidP="00220296">
            <w:pPr>
              <w:pStyle w:val="Naslov2"/>
              <w:jc w:val="left"/>
              <w:rPr>
                <w:b w:val="0"/>
                <w:color w:val="FF0000"/>
                <w:sz w:val="20"/>
              </w:rPr>
            </w:pPr>
            <w:r w:rsidRPr="003821D1">
              <w:rPr>
                <w:b w:val="0"/>
                <w:i/>
                <w:color w:val="FF0000"/>
                <w:sz w:val="20"/>
              </w:rPr>
              <w:t>od 9</w:t>
            </w:r>
            <w:r w:rsidR="00FE6A45" w:rsidRPr="003821D1">
              <w:rPr>
                <w:b w:val="0"/>
                <w:i/>
                <w:color w:val="FF0000"/>
                <w:sz w:val="20"/>
              </w:rPr>
              <w:t>:</w:t>
            </w:r>
            <w:r w:rsidRPr="003821D1">
              <w:rPr>
                <w:b w:val="0"/>
                <w:i/>
                <w:color w:val="FF0000"/>
                <w:sz w:val="20"/>
              </w:rPr>
              <w:t>55  do  10</w:t>
            </w:r>
            <w:r w:rsidR="00FE6A45" w:rsidRPr="003821D1">
              <w:rPr>
                <w:b w:val="0"/>
                <w:i/>
                <w:color w:val="FF0000"/>
                <w:sz w:val="20"/>
              </w:rPr>
              <w:t>:</w:t>
            </w:r>
            <w:r w:rsidRPr="003821D1">
              <w:rPr>
                <w:b w:val="0"/>
                <w:i/>
                <w:color w:val="FF0000"/>
                <w:sz w:val="20"/>
              </w:rPr>
              <w:t>40 sati</w:t>
            </w:r>
          </w:p>
        </w:tc>
        <w:tc>
          <w:tcPr>
            <w:tcW w:w="2779" w:type="dxa"/>
            <w:gridSpan w:val="2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002CC" w:rsidRPr="003821D1" w:rsidRDefault="00E002CC" w:rsidP="00220296">
            <w:pPr>
              <w:pStyle w:val="Naslov2"/>
              <w:jc w:val="left"/>
              <w:rPr>
                <w:b w:val="0"/>
                <w:sz w:val="20"/>
              </w:rPr>
            </w:pPr>
          </w:p>
        </w:tc>
      </w:tr>
      <w:tr w:rsidR="00873241" w:rsidRPr="003821D1" w:rsidTr="00C05549">
        <w:tc>
          <w:tcPr>
            <w:tcW w:w="738" w:type="dxa"/>
          </w:tcPr>
          <w:p w:rsidR="00873241" w:rsidRPr="003821D1" w:rsidRDefault="00873241" w:rsidP="008068CE">
            <w:pPr>
              <w:rPr>
                <w:i/>
                <w:color w:val="00B050"/>
              </w:rPr>
            </w:pPr>
            <w:r w:rsidRPr="003821D1">
              <w:rPr>
                <w:i/>
                <w:color w:val="00B050"/>
              </w:rPr>
              <w:t>4. sat</w:t>
            </w:r>
          </w:p>
        </w:tc>
        <w:tc>
          <w:tcPr>
            <w:tcW w:w="4819" w:type="dxa"/>
            <w:gridSpan w:val="3"/>
          </w:tcPr>
          <w:p w:rsidR="00873241" w:rsidRPr="003821D1" w:rsidRDefault="00873241" w:rsidP="00E002CC">
            <w:pPr>
              <w:jc w:val="center"/>
              <w:rPr>
                <w:i/>
                <w:color w:val="00B050"/>
              </w:rPr>
            </w:pPr>
            <w:r w:rsidRPr="003821D1">
              <w:rPr>
                <w:i/>
                <w:color w:val="00B050"/>
              </w:rPr>
              <w:t>od 10</w:t>
            </w:r>
            <w:r w:rsidR="00FE6A45" w:rsidRPr="003821D1">
              <w:rPr>
                <w:i/>
                <w:color w:val="00B050"/>
              </w:rPr>
              <w:t>:</w:t>
            </w:r>
            <w:r w:rsidRPr="003821D1">
              <w:rPr>
                <w:i/>
                <w:color w:val="00B050"/>
              </w:rPr>
              <w:t>4</w:t>
            </w:r>
            <w:r w:rsidR="000A07D5" w:rsidRPr="003821D1">
              <w:rPr>
                <w:i/>
                <w:color w:val="00B050"/>
              </w:rPr>
              <w:t>5</w:t>
            </w:r>
            <w:r w:rsidRPr="003821D1">
              <w:rPr>
                <w:i/>
                <w:color w:val="00B050"/>
              </w:rPr>
              <w:t xml:space="preserve">  do 11</w:t>
            </w:r>
            <w:r w:rsidR="00FE6A45" w:rsidRPr="003821D1">
              <w:rPr>
                <w:i/>
                <w:color w:val="00B050"/>
              </w:rPr>
              <w:t>:</w:t>
            </w:r>
            <w:r w:rsidRPr="003821D1">
              <w:rPr>
                <w:i/>
                <w:color w:val="00B050"/>
              </w:rPr>
              <w:t>30 sati</w:t>
            </w:r>
          </w:p>
        </w:tc>
      </w:tr>
      <w:tr w:rsidR="00873241" w:rsidRPr="003821D1" w:rsidTr="00C05549">
        <w:tc>
          <w:tcPr>
            <w:tcW w:w="738" w:type="dxa"/>
          </w:tcPr>
          <w:p w:rsidR="00873241" w:rsidRPr="003821D1" w:rsidRDefault="00873241" w:rsidP="008068CE">
            <w:pPr>
              <w:rPr>
                <w:i/>
                <w:color w:val="00B050"/>
              </w:rPr>
            </w:pPr>
            <w:r w:rsidRPr="003821D1">
              <w:rPr>
                <w:i/>
                <w:color w:val="00B050"/>
              </w:rPr>
              <w:t>5.  sat</w:t>
            </w:r>
          </w:p>
        </w:tc>
        <w:tc>
          <w:tcPr>
            <w:tcW w:w="4819" w:type="dxa"/>
            <w:gridSpan w:val="3"/>
          </w:tcPr>
          <w:p w:rsidR="00873241" w:rsidRPr="003821D1" w:rsidRDefault="00873241" w:rsidP="00E002CC">
            <w:pPr>
              <w:jc w:val="center"/>
              <w:rPr>
                <w:i/>
                <w:color w:val="00B050"/>
              </w:rPr>
            </w:pPr>
            <w:r w:rsidRPr="003821D1">
              <w:rPr>
                <w:i/>
                <w:color w:val="00B050"/>
              </w:rPr>
              <w:t>od 11</w:t>
            </w:r>
            <w:r w:rsidR="00FE6A45" w:rsidRPr="003821D1">
              <w:rPr>
                <w:i/>
                <w:color w:val="00B050"/>
              </w:rPr>
              <w:t>:</w:t>
            </w:r>
            <w:r w:rsidRPr="003821D1">
              <w:rPr>
                <w:i/>
                <w:color w:val="00B050"/>
              </w:rPr>
              <w:t>35  do  1</w:t>
            </w:r>
            <w:r w:rsidR="00777F4B" w:rsidRPr="003821D1">
              <w:rPr>
                <w:i/>
                <w:color w:val="00B050"/>
              </w:rPr>
              <w:t>2</w:t>
            </w:r>
            <w:r w:rsidR="00FE6A45" w:rsidRPr="003821D1">
              <w:rPr>
                <w:i/>
                <w:color w:val="00B050"/>
              </w:rPr>
              <w:t>:</w:t>
            </w:r>
            <w:r w:rsidRPr="003821D1">
              <w:rPr>
                <w:i/>
                <w:color w:val="00B050"/>
              </w:rPr>
              <w:t>20 sati</w:t>
            </w:r>
          </w:p>
        </w:tc>
      </w:tr>
      <w:tr w:rsidR="00873241" w:rsidRPr="003821D1" w:rsidTr="00C05549">
        <w:tc>
          <w:tcPr>
            <w:tcW w:w="738" w:type="dxa"/>
          </w:tcPr>
          <w:p w:rsidR="00873241" w:rsidRPr="003821D1" w:rsidRDefault="00873241" w:rsidP="008068CE">
            <w:pPr>
              <w:rPr>
                <w:i/>
                <w:color w:val="00B050"/>
              </w:rPr>
            </w:pPr>
            <w:r w:rsidRPr="003821D1">
              <w:rPr>
                <w:i/>
                <w:color w:val="00B050"/>
              </w:rPr>
              <w:t>6. sat</w:t>
            </w:r>
          </w:p>
        </w:tc>
        <w:tc>
          <w:tcPr>
            <w:tcW w:w="4819" w:type="dxa"/>
            <w:gridSpan w:val="3"/>
          </w:tcPr>
          <w:p w:rsidR="00873241" w:rsidRPr="003821D1" w:rsidRDefault="00873241" w:rsidP="00E002CC">
            <w:pPr>
              <w:jc w:val="center"/>
              <w:rPr>
                <w:i/>
                <w:color w:val="00B050"/>
              </w:rPr>
            </w:pPr>
            <w:r w:rsidRPr="003821D1">
              <w:rPr>
                <w:i/>
                <w:color w:val="00B050"/>
              </w:rPr>
              <w:t>od 1</w:t>
            </w:r>
            <w:r w:rsidR="00FE6A45" w:rsidRPr="003821D1">
              <w:rPr>
                <w:i/>
                <w:color w:val="00B050"/>
              </w:rPr>
              <w:t>:</w:t>
            </w:r>
            <w:r w:rsidRPr="003821D1">
              <w:rPr>
                <w:i/>
                <w:color w:val="00B050"/>
              </w:rPr>
              <w:t>25  do 13</w:t>
            </w:r>
            <w:r w:rsidR="00FE6A45" w:rsidRPr="003821D1">
              <w:rPr>
                <w:i/>
                <w:color w:val="00B050"/>
              </w:rPr>
              <w:t>:</w:t>
            </w:r>
            <w:r w:rsidRPr="003821D1">
              <w:rPr>
                <w:i/>
                <w:color w:val="00B050"/>
              </w:rPr>
              <w:t>10 sati</w:t>
            </w:r>
          </w:p>
        </w:tc>
      </w:tr>
    </w:tbl>
    <w:p w:rsidR="00873241" w:rsidRPr="003821D1" w:rsidRDefault="00873241" w:rsidP="00873241">
      <w:pPr>
        <w:rPr>
          <w:b/>
        </w:rPr>
      </w:pPr>
    </w:p>
    <w:p w:rsidR="000F6F2A" w:rsidRPr="003821D1" w:rsidRDefault="000F6F2A" w:rsidP="00873241">
      <w:pPr>
        <w:rPr>
          <w:b/>
        </w:rPr>
      </w:pPr>
    </w:p>
    <w:p w:rsidR="0036407E" w:rsidRPr="003821D1" w:rsidRDefault="0036407E" w:rsidP="00873241">
      <w:pPr>
        <w:rPr>
          <w:b/>
        </w:rPr>
      </w:pPr>
    </w:p>
    <w:p w:rsidR="00873241" w:rsidRPr="003821D1" w:rsidRDefault="005873AA" w:rsidP="00873241">
      <w:pPr>
        <w:jc w:val="center"/>
        <w:rPr>
          <w:b/>
        </w:rPr>
      </w:pPr>
      <w:r w:rsidRPr="003821D1">
        <w:rPr>
          <w:b/>
        </w:rPr>
        <w:lastRenderedPageBreak/>
        <w:t xml:space="preserve">KALENDAR RADA  NASTAVNE I </w:t>
      </w:r>
      <w:r w:rsidR="00873241" w:rsidRPr="003821D1">
        <w:rPr>
          <w:b/>
        </w:rPr>
        <w:t>ŠKOLSKE GODINE 20</w:t>
      </w:r>
      <w:r w:rsidR="00EC302F" w:rsidRPr="003821D1">
        <w:rPr>
          <w:b/>
        </w:rPr>
        <w:t>2</w:t>
      </w:r>
      <w:r w:rsidR="00B55850" w:rsidRPr="003821D1">
        <w:rPr>
          <w:b/>
        </w:rPr>
        <w:t>4</w:t>
      </w:r>
      <w:r w:rsidR="00873241" w:rsidRPr="003821D1">
        <w:rPr>
          <w:b/>
        </w:rPr>
        <w:t>./20</w:t>
      </w:r>
      <w:r w:rsidR="00997938" w:rsidRPr="003821D1">
        <w:rPr>
          <w:b/>
        </w:rPr>
        <w:t>2</w:t>
      </w:r>
      <w:r w:rsidR="00B55850" w:rsidRPr="003821D1">
        <w:rPr>
          <w:b/>
        </w:rPr>
        <w:t>5</w:t>
      </w:r>
      <w:r w:rsidR="00873241" w:rsidRPr="003821D1">
        <w:rPr>
          <w:b/>
        </w:rPr>
        <w:t>.</w:t>
      </w:r>
    </w:p>
    <w:p w:rsidR="00245F4B" w:rsidRPr="003821D1" w:rsidRDefault="00CC6123" w:rsidP="00DD1F7F">
      <w:pPr>
        <w:ind w:firstLine="720"/>
      </w:pPr>
      <w:r w:rsidRPr="003821D1">
        <w:rPr>
          <w:b/>
        </w:rPr>
        <w:t>Minist</w:t>
      </w:r>
      <w:r w:rsidR="00B96E13" w:rsidRPr="003821D1">
        <w:rPr>
          <w:b/>
        </w:rPr>
        <w:t>arstvo znanosti</w:t>
      </w:r>
      <w:r w:rsidR="003B1ED4" w:rsidRPr="003821D1">
        <w:rPr>
          <w:b/>
        </w:rPr>
        <w:t xml:space="preserve"> i</w:t>
      </w:r>
      <w:r w:rsidR="00B96E13" w:rsidRPr="003821D1">
        <w:rPr>
          <w:b/>
        </w:rPr>
        <w:t xml:space="preserve"> obrazovanja</w:t>
      </w:r>
      <w:r w:rsidR="005C37D2" w:rsidRPr="003821D1">
        <w:rPr>
          <w:b/>
        </w:rPr>
        <w:t xml:space="preserve"> </w:t>
      </w:r>
      <w:r w:rsidR="00D75E05" w:rsidRPr="003821D1">
        <w:rPr>
          <w:b/>
        </w:rPr>
        <w:t>donosi</w:t>
      </w:r>
      <w:r w:rsidRPr="003821D1">
        <w:rPr>
          <w:b/>
        </w:rPr>
        <w:t xml:space="preserve"> kalendar rada</w:t>
      </w:r>
      <w:r w:rsidR="00F20CD8" w:rsidRPr="003821D1">
        <w:rPr>
          <w:b/>
        </w:rPr>
        <w:t xml:space="preserve"> tijekom ožujka ili travnja za slijedeću </w:t>
      </w:r>
      <w:r w:rsidRPr="003821D1">
        <w:rPr>
          <w:b/>
        </w:rPr>
        <w:t xml:space="preserve">školsku godinu </w:t>
      </w:r>
      <w:r w:rsidR="0036407E" w:rsidRPr="003821D1">
        <w:rPr>
          <w:b/>
        </w:rPr>
        <w:t>i</w:t>
      </w:r>
      <w:r w:rsidR="00A52506" w:rsidRPr="003821D1">
        <w:rPr>
          <w:b/>
        </w:rPr>
        <w:t xml:space="preserve"> izgleda ovako:</w:t>
      </w:r>
    </w:p>
    <w:p w:rsidR="00873241" w:rsidRPr="003821D1" w:rsidRDefault="00873241" w:rsidP="00DD1F7F">
      <w:pPr>
        <w:ind w:firstLine="720"/>
      </w:pPr>
      <w:bookmarkStart w:id="0" w:name="_Hlk144195916"/>
      <w:r w:rsidRPr="003821D1">
        <w:t xml:space="preserve">Prvo polugodište </w:t>
      </w:r>
      <w:r w:rsidR="00C6657D" w:rsidRPr="003821D1">
        <w:t xml:space="preserve">će </w:t>
      </w:r>
      <w:r w:rsidRPr="003821D1">
        <w:t>traj</w:t>
      </w:r>
      <w:r w:rsidR="00C6657D" w:rsidRPr="003821D1">
        <w:t>ati</w:t>
      </w:r>
      <w:r w:rsidR="005F42A6" w:rsidRPr="003821D1">
        <w:t xml:space="preserve"> </w:t>
      </w:r>
      <w:r w:rsidR="00F448FC" w:rsidRPr="003821D1">
        <w:t>vjerojatno od</w:t>
      </w:r>
      <w:r w:rsidR="005F42A6" w:rsidRPr="003821D1">
        <w:t xml:space="preserve"> </w:t>
      </w:r>
      <w:r w:rsidR="00B55850" w:rsidRPr="003821D1">
        <w:t>9</w:t>
      </w:r>
      <w:r w:rsidR="009E1366" w:rsidRPr="003821D1">
        <w:t>.</w:t>
      </w:r>
      <w:r w:rsidR="00057F20" w:rsidRPr="003821D1">
        <w:t xml:space="preserve"> </w:t>
      </w:r>
      <w:r w:rsidR="000652F9" w:rsidRPr="003821D1">
        <w:t>ruj</w:t>
      </w:r>
      <w:r w:rsidRPr="003821D1">
        <w:t>na 20</w:t>
      </w:r>
      <w:r w:rsidR="00EC302F" w:rsidRPr="003821D1">
        <w:t>2</w:t>
      </w:r>
      <w:r w:rsidR="00B55850" w:rsidRPr="003821D1">
        <w:t>4</w:t>
      </w:r>
      <w:r w:rsidR="005453AE" w:rsidRPr="003821D1">
        <w:t xml:space="preserve">. do </w:t>
      </w:r>
      <w:r w:rsidR="001554ED" w:rsidRPr="003821D1">
        <w:t>2</w:t>
      </w:r>
      <w:r w:rsidR="00B55850" w:rsidRPr="003821D1">
        <w:t>0</w:t>
      </w:r>
      <w:r w:rsidR="004A53A8" w:rsidRPr="003821D1">
        <w:t xml:space="preserve">. </w:t>
      </w:r>
      <w:r w:rsidRPr="003821D1">
        <w:t>prosinca 20</w:t>
      </w:r>
      <w:r w:rsidR="00C9683F" w:rsidRPr="003821D1">
        <w:t>2</w:t>
      </w:r>
      <w:r w:rsidR="00B55850" w:rsidRPr="003821D1">
        <w:t>4</w:t>
      </w:r>
      <w:r w:rsidRPr="003821D1">
        <w:t>.</w:t>
      </w:r>
      <w:r w:rsidR="00D75E05" w:rsidRPr="003821D1">
        <w:t xml:space="preserve"> godine</w:t>
      </w:r>
      <w:r w:rsidR="00BF02EA" w:rsidRPr="003821D1">
        <w:t>.</w:t>
      </w:r>
    </w:p>
    <w:p w:rsidR="00873241" w:rsidRPr="003821D1" w:rsidRDefault="00873241" w:rsidP="00DD1F7F">
      <w:pPr>
        <w:ind w:firstLine="720"/>
      </w:pPr>
      <w:r w:rsidRPr="003821D1">
        <w:t xml:space="preserve">Drugo polugodište </w:t>
      </w:r>
      <w:r w:rsidR="00C9683F" w:rsidRPr="003821D1">
        <w:t>poč</w:t>
      </w:r>
      <w:r w:rsidR="0036407E" w:rsidRPr="003821D1">
        <w:t>inje</w:t>
      </w:r>
      <w:r w:rsidRPr="003821D1">
        <w:t xml:space="preserve"> </w:t>
      </w:r>
      <w:r w:rsidR="00B55850" w:rsidRPr="003821D1">
        <w:t>7</w:t>
      </w:r>
      <w:r w:rsidR="003E216C" w:rsidRPr="003821D1">
        <w:t xml:space="preserve">. </w:t>
      </w:r>
      <w:r w:rsidRPr="003821D1">
        <w:t>siječnja 20</w:t>
      </w:r>
      <w:r w:rsidR="009E1366" w:rsidRPr="003821D1">
        <w:t>2</w:t>
      </w:r>
      <w:r w:rsidR="00B55850" w:rsidRPr="003821D1">
        <w:t>5</w:t>
      </w:r>
      <w:r w:rsidRPr="003821D1">
        <w:t>.</w:t>
      </w:r>
      <w:r w:rsidR="0071007F" w:rsidRPr="003821D1">
        <w:t>, a završ</w:t>
      </w:r>
      <w:r w:rsidR="0036407E" w:rsidRPr="003821D1">
        <w:t>ava</w:t>
      </w:r>
      <w:r w:rsidR="00C9683F" w:rsidRPr="003821D1">
        <w:t xml:space="preserve"> </w:t>
      </w:r>
      <w:r w:rsidR="0036407E" w:rsidRPr="003821D1">
        <w:t>1</w:t>
      </w:r>
      <w:r w:rsidR="00B55850" w:rsidRPr="003821D1">
        <w:t>3</w:t>
      </w:r>
      <w:r w:rsidR="0036407E" w:rsidRPr="003821D1">
        <w:t>.</w:t>
      </w:r>
      <w:r w:rsidR="001554ED" w:rsidRPr="003821D1">
        <w:t xml:space="preserve"> </w:t>
      </w:r>
      <w:r w:rsidRPr="003821D1">
        <w:t>lipnja 20</w:t>
      </w:r>
      <w:r w:rsidR="009E1366" w:rsidRPr="003821D1">
        <w:t>2</w:t>
      </w:r>
      <w:r w:rsidR="00B55850" w:rsidRPr="003821D1">
        <w:t>5</w:t>
      </w:r>
      <w:r w:rsidR="000F4DB4" w:rsidRPr="003821D1">
        <w:t>.</w:t>
      </w:r>
      <w:r w:rsidR="00CD0870" w:rsidRPr="003821D1">
        <w:t xml:space="preserve"> godine</w:t>
      </w:r>
      <w:r w:rsidR="00B377E2" w:rsidRPr="003821D1">
        <w:t>.</w:t>
      </w:r>
    </w:p>
    <w:p w:rsidR="00873241" w:rsidRPr="003821D1" w:rsidRDefault="00873241" w:rsidP="00057F20">
      <w:pPr>
        <w:ind w:firstLine="720"/>
      </w:pPr>
      <w:r w:rsidRPr="003821D1">
        <w:t>Tijekom škol</w:t>
      </w:r>
      <w:r w:rsidR="00C96598" w:rsidRPr="003821D1">
        <w:t xml:space="preserve">ske </w:t>
      </w:r>
      <w:r w:rsidRPr="003821D1">
        <w:t>god</w:t>
      </w:r>
      <w:r w:rsidR="00C96598" w:rsidRPr="003821D1">
        <w:t>ine</w:t>
      </w:r>
      <w:r w:rsidRPr="003821D1">
        <w:t xml:space="preserve"> učenici imaju zimsk</w:t>
      </w:r>
      <w:r w:rsidR="0036407E" w:rsidRPr="003821D1">
        <w:t>i</w:t>
      </w:r>
      <w:r w:rsidR="00DA72A1" w:rsidRPr="003821D1">
        <w:t xml:space="preserve"> (</w:t>
      </w:r>
      <w:r w:rsidR="00DA72A1" w:rsidRPr="003821D1">
        <w:rPr>
          <w:i/>
        </w:rPr>
        <w:t>u dva djela</w:t>
      </w:r>
      <w:r w:rsidR="00DA72A1" w:rsidRPr="003821D1">
        <w:t>)</w:t>
      </w:r>
      <w:r w:rsidRPr="003821D1">
        <w:t xml:space="preserve"> proljetni i ljetni odmor.</w:t>
      </w:r>
    </w:p>
    <w:p w:rsidR="00873241" w:rsidRPr="003821D1" w:rsidRDefault="00B55850" w:rsidP="00FA73FE">
      <w:pPr>
        <w:ind w:firstLine="720"/>
      </w:pPr>
      <w:r w:rsidRPr="003821D1">
        <w:rPr>
          <w:b/>
        </w:rPr>
        <w:t>P</w:t>
      </w:r>
      <w:r w:rsidR="00DA72A1" w:rsidRPr="003821D1">
        <w:rPr>
          <w:b/>
        </w:rPr>
        <w:t xml:space="preserve">rvi </w:t>
      </w:r>
      <w:r w:rsidR="00CB0D5E" w:rsidRPr="003821D1">
        <w:rPr>
          <w:b/>
        </w:rPr>
        <w:t>d</w:t>
      </w:r>
      <w:r w:rsidR="00DA72A1" w:rsidRPr="003821D1">
        <w:rPr>
          <w:b/>
        </w:rPr>
        <w:t>io z</w:t>
      </w:r>
      <w:r w:rsidR="00873241" w:rsidRPr="003821D1">
        <w:rPr>
          <w:b/>
        </w:rPr>
        <w:t>i</w:t>
      </w:r>
      <w:r w:rsidR="00DD1F7F" w:rsidRPr="003821D1">
        <w:rPr>
          <w:b/>
        </w:rPr>
        <w:t>m</w:t>
      </w:r>
      <w:r w:rsidR="00873241" w:rsidRPr="003821D1">
        <w:rPr>
          <w:b/>
        </w:rPr>
        <w:t>sk</w:t>
      </w:r>
      <w:r w:rsidR="00DA72A1" w:rsidRPr="003821D1">
        <w:rPr>
          <w:b/>
        </w:rPr>
        <w:t>og</w:t>
      </w:r>
      <w:r w:rsidR="00873241" w:rsidRPr="003821D1">
        <w:rPr>
          <w:b/>
        </w:rPr>
        <w:t xml:space="preserve"> odmor</w:t>
      </w:r>
      <w:r w:rsidR="00DA72A1" w:rsidRPr="003821D1">
        <w:rPr>
          <w:b/>
        </w:rPr>
        <w:t>a</w:t>
      </w:r>
      <w:r w:rsidR="0082362F" w:rsidRPr="003821D1">
        <w:t xml:space="preserve"> učenika </w:t>
      </w:r>
      <w:r w:rsidR="0036407E" w:rsidRPr="003821D1">
        <w:t xml:space="preserve">je </w:t>
      </w:r>
      <w:r w:rsidR="0082362F" w:rsidRPr="003821D1">
        <w:t xml:space="preserve">od </w:t>
      </w:r>
      <w:r w:rsidR="004A53A8" w:rsidRPr="003821D1">
        <w:t>2</w:t>
      </w:r>
      <w:r w:rsidRPr="003821D1">
        <w:t>3</w:t>
      </w:r>
      <w:r w:rsidR="00873241" w:rsidRPr="003821D1">
        <w:t>. prosinca 20</w:t>
      </w:r>
      <w:r w:rsidR="00C15224" w:rsidRPr="003821D1">
        <w:t>2</w:t>
      </w:r>
      <w:r w:rsidRPr="003821D1">
        <w:t>4</w:t>
      </w:r>
      <w:r w:rsidR="00873241" w:rsidRPr="003821D1">
        <w:t xml:space="preserve">. </w:t>
      </w:r>
      <w:r w:rsidR="005873AA" w:rsidRPr="003821D1">
        <w:t>i traj</w:t>
      </w:r>
      <w:r w:rsidR="0036407E" w:rsidRPr="003821D1">
        <w:t>e</w:t>
      </w:r>
      <w:r w:rsidR="00C15224" w:rsidRPr="003821D1">
        <w:t xml:space="preserve"> </w:t>
      </w:r>
      <w:r w:rsidR="003B1ED4" w:rsidRPr="003821D1">
        <w:t xml:space="preserve">do </w:t>
      </w:r>
      <w:r w:rsidRPr="003821D1">
        <w:t>6</w:t>
      </w:r>
      <w:r w:rsidR="00873241" w:rsidRPr="003821D1">
        <w:t>. siječnja</w:t>
      </w:r>
      <w:r w:rsidR="000D1280" w:rsidRPr="003821D1">
        <w:t xml:space="preserve"> 2024. godine s tim da nastava počinje </w:t>
      </w:r>
      <w:r w:rsidRPr="003821D1">
        <w:t>7</w:t>
      </w:r>
      <w:r w:rsidR="000D1280" w:rsidRPr="003821D1">
        <w:t>. siječnja 202</w:t>
      </w:r>
      <w:r w:rsidRPr="003821D1">
        <w:t>5</w:t>
      </w:r>
      <w:r w:rsidR="000D1280" w:rsidRPr="003821D1">
        <w:t>. godine</w:t>
      </w:r>
      <w:r w:rsidR="00DA72A1" w:rsidRPr="003821D1">
        <w:t xml:space="preserve">, a drugi dio </w:t>
      </w:r>
      <w:r w:rsidR="0036407E" w:rsidRPr="003821D1">
        <w:t xml:space="preserve">u tjednu od </w:t>
      </w:r>
      <w:r w:rsidRPr="003821D1">
        <w:t>24</w:t>
      </w:r>
      <w:r w:rsidR="0036407E" w:rsidRPr="003821D1">
        <w:t>. do 2</w:t>
      </w:r>
      <w:r w:rsidRPr="003821D1">
        <w:t>8</w:t>
      </w:r>
      <w:r w:rsidR="0036407E" w:rsidRPr="003821D1">
        <w:t>.</w:t>
      </w:r>
      <w:r w:rsidR="000D1280" w:rsidRPr="003821D1">
        <w:t xml:space="preserve"> </w:t>
      </w:r>
      <w:r w:rsidR="00DA72A1" w:rsidRPr="003821D1">
        <w:t xml:space="preserve">veljače </w:t>
      </w:r>
      <w:r w:rsidR="00873241" w:rsidRPr="003821D1">
        <w:t>20</w:t>
      </w:r>
      <w:r w:rsidR="009E1366" w:rsidRPr="003821D1">
        <w:t>2</w:t>
      </w:r>
      <w:r w:rsidRPr="003821D1">
        <w:t>5</w:t>
      </w:r>
      <w:r w:rsidR="00E81579" w:rsidRPr="003821D1">
        <w:t xml:space="preserve">. </w:t>
      </w:r>
      <w:r w:rsidR="00873241" w:rsidRPr="003821D1">
        <w:t>godine</w:t>
      </w:r>
      <w:r w:rsidR="000D1280" w:rsidRPr="003821D1">
        <w:t xml:space="preserve"> s tim da nastava počinje </w:t>
      </w:r>
      <w:r w:rsidRPr="003821D1">
        <w:t>3</w:t>
      </w:r>
      <w:r w:rsidR="000D1280" w:rsidRPr="003821D1">
        <w:t xml:space="preserve">. </w:t>
      </w:r>
      <w:r w:rsidRPr="003821D1">
        <w:t>ožujka</w:t>
      </w:r>
      <w:r w:rsidR="000D1280" w:rsidRPr="003821D1">
        <w:t xml:space="preserve"> 202</w:t>
      </w:r>
      <w:r w:rsidRPr="003821D1">
        <w:t>5</w:t>
      </w:r>
      <w:r w:rsidR="000D1280" w:rsidRPr="003821D1">
        <w:t>. godine i</w:t>
      </w:r>
      <w:r w:rsidR="00873241" w:rsidRPr="003821D1">
        <w:t xml:space="preserve"> </w:t>
      </w:r>
      <w:r w:rsidR="00873241" w:rsidRPr="003821D1">
        <w:rPr>
          <w:b/>
        </w:rPr>
        <w:t>Proljetni odmor</w:t>
      </w:r>
      <w:r w:rsidR="00802AC1" w:rsidRPr="003821D1">
        <w:t xml:space="preserve"> traj</w:t>
      </w:r>
      <w:r w:rsidR="00DA72A1" w:rsidRPr="003821D1">
        <w:t xml:space="preserve">ati će </w:t>
      </w:r>
      <w:r w:rsidR="00BA31C2" w:rsidRPr="003821D1">
        <w:t>od</w:t>
      </w:r>
      <w:r w:rsidR="001554ED" w:rsidRPr="003821D1">
        <w:t xml:space="preserve"> </w:t>
      </w:r>
      <w:r w:rsidR="00A52506" w:rsidRPr="003821D1">
        <w:t>veli</w:t>
      </w:r>
      <w:r w:rsidR="003E216C" w:rsidRPr="003821D1">
        <w:t>k</w:t>
      </w:r>
      <w:r w:rsidR="00BA31C2" w:rsidRPr="003821D1">
        <w:t xml:space="preserve">oga </w:t>
      </w:r>
      <w:r w:rsidR="00FA73FE" w:rsidRPr="003821D1">
        <w:t>četvrtka</w:t>
      </w:r>
      <w:r w:rsidR="00BA31C2" w:rsidRPr="003821D1">
        <w:t xml:space="preserve"> </w:t>
      </w:r>
      <w:r w:rsidRPr="003821D1">
        <w:t>17</w:t>
      </w:r>
      <w:r w:rsidR="00717D1E" w:rsidRPr="003821D1">
        <w:t>.</w:t>
      </w:r>
      <w:r w:rsidR="001554ED" w:rsidRPr="003821D1">
        <w:t xml:space="preserve"> </w:t>
      </w:r>
      <w:r w:rsidRPr="003821D1">
        <w:t>4</w:t>
      </w:r>
      <w:r w:rsidR="00057F20" w:rsidRPr="003821D1">
        <w:t xml:space="preserve">. </w:t>
      </w:r>
      <w:r w:rsidR="00717D1E" w:rsidRPr="003821D1">
        <w:t xml:space="preserve">do </w:t>
      </w:r>
      <w:r w:rsidRPr="003821D1">
        <w:t>21</w:t>
      </w:r>
      <w:r w:rsidR="000F6F2A" w:rsidRPr="003821D1">
        <w:t>.</w:t>
      </w:r>
      <w:r w:rsidR="00717D1E" w:rsidRPr="003821D1">
        <w:t xml:space="preserve"> </w:t>
      </w:r>
      <w:r w:rsidR="0071007F" w:rsidRPr="003821D1">
        <w:t>4</w:t>
      </w:r>
      <w:r w:rsidR="00717D1E" w:rsidRPr="003821D1">
        <w:t>. 20</w:t>
      </w:r>
      <w:r w:rsidR="009E1366" w:rsidRPr="003821D1">
        <w:t>2</w:t>
      </w:r>
      <w:r w:rsidRPr="003821D1">
        <w:t>5</w:t>
      </w:r>
      <w:r w:rsidR="00717D1E" w:rsidRPr="003821D1">
        <w:t>.</w:t>
      </w:r>
      <w:r w:rsidR="000D1280" w:rsidRPr="003821D1">
        <w:t xml:space="preserve"> s tim da nastava počinje </w:t>
      </w:r>
      <w:r w:rsidRPr="003821D1">
        <w:t>22</w:t>
      </w:r>
      <w:r w:rsidR="000D1280" w:rsidRPr="003821D1">
        <w:t>. travnja 202</w:t>
      </w:r>
      <w:r w:rsidRPr="003821D1">
        <w:t>5</w:t>
      </w:r>
      <w:r w:rsidR="000D1280" w:rsidRPr="003821D1">
        <w:t>. godine</w:t>
      </w:r>
      <w:r w:rsidR="0036407E" w:rsidRPr="003821D1">
        <w:t>.</w:t>
      </w:r>
      <w:r w:rsidR="00341778" w:rsidRPr="003821D1">
        <w:t xml:space="preserve"> Uskrs </w:t>
      </w:r>
      <w:r w:rsidR="00FA73FE" w:rsidRPr="003821D1">
        <w:t xml:space="preserve">je </w:t>
      </w:r>
      <w:r w:rsidRPr="003821D1">
        <w:t>20</w:t>
      </w:r>
      <w:r w:rsidR="00341778" w:rsidRPr="003821D1">
        <w:t xml:space="preserve">. </w:t>
      </w:r>
      <w:r w:rsidRPr="003821D1">
        <w:t>4</w:t>
      </w:r>
      <w:r w:rsidR="00341778" w:rsidRPr="003821D1">
        <w:t xml:space="preserve">. </w:t>
      </w:r>
      <w:r w:rsidR="00FA73FE" w:rsidRPr="003821D1">
        <w:t>20</w:t>
      </w:r>
      <w:r w:rsidR="00341778" w:rsidRPr="003821D1">
        <w:t>2</w:t>
      </w:r>
      <w:r w:rsidRPr="003821D1">
        <w:t>5</w:t>
      </w:r>
      <w:r w:rsidR="00341778" w:rsidRPr="003821D1">
        <w:t>.</w:t>
      </w:r>
      <w:r w:rsidR="00F95CD5">
        <w:t>, a Uskršnji ponedjeljak 21. 4. 2025.</w:t>
      </w:r>
    </w:p>
    <w:p w:rsidR="00873241" w:rsidRPr="003821D1" w:rsidRDefault="00873241" w:rsidP="00873241">
      <w:r w:rsidRPr="003821D1">
        <w:tab/>
      </w:r>
      <w:r w:rsidRPr="003821D1">
        <w:rPr>
          <w:b/>
        </w:rPr>
        <w:t xml:space="preserve">Ljetni odmor </w:t>
      </w:r>
      <w:r w:rsidR="00057F20" w:rsidRPr="003821D1">
        <w:rPr>
          <w:b/>
        </w:rPr>
        <w:t xml:space="preserve">bi trebao </w:t>
      </w:r>
      <w:r w:rsidRPr="003821D1">
        <w:rPr>
          <w:b/>
        </w:rPr>
        <w:t>traj</w:t>
      </w:r>
      <w:r w:rsidR="00057F20" w:rsidRPr="003821D1">
        <w:rPr>
          <w:b/>
        </w:rPr>
        <w:t>ati</w:t>
      </w:r>
      <w:r w:rsidRPr="003821D1">
        <w:t xml:space="preserve"> od</w:t>
      </w:r>
      <w:r w:rsidR="001554ED" w:rsidRPr="003821D1">
        <w:t xml:space="preserve"> </w:t>
      </w:r>
      <w:r w:rsidR="00FA73FE" w:rsidRPr="003821D1">
        <w:t>završetka nastavne godine u</w:t>
      </w:r>
      <w:r w:rsidR="0071007F" w:rsidRPr="003821D1">
        <w:t xml:space="preserve"> lipnj</w:t>
      </w:r>
      <w:r w:rsidR="00FA73FE" w:rsidRPr="003821D1">
        <w:t>u</w:t>
      </w:r>
      <w:r w:rsidR="00802AC1" w:rsidRPr="003821D1">
        <w:t xml:space="preserve"> do 31. kolovoza 20</w:t>
      </w:r>
      <w:r w:rsidR="009E1366" w:rsidRPr="003821D1">
        <w:t>2</w:t>
      </w:r>
      <w:r w:rsidR="00B55850" w:rsidRPr="003821D1">
        <w:t>5</w:t>
      </w:r>
      <w:r w:rsidRPr="003821D1">
        <w:t xml:space="preserve">., </w:t>
      </w:r>
      <w:r w:rsidRPr="003821D1">
        <w:rPr>
          <w:b/>
        </w:rPr>
        <w:t xml:space="preserve">osim za učenike koji </w:t>
      </w:r>
      <w:r w:rsidR="001554ED" w:rsidRPr="003821D1">
        <w:rPr>
          <w:b/>
        </w:rPr>
        <w:t>ima</w:t>
      </w:r>
      <w:r w:rsidR="002476FE" w:rsidRPr="003821D1">
        <w:rPr>
          <w:b/>
        </w:rPr>
        <w:t xml:space="preserve">ju </w:t>
      </w:r>
      <w:r w:rsidR="003C2E04" w:rsidRPr="003821D1">
        <w:rPr>
          <w:b/>
        </w:rPr>
        <w:t>najviše dvije</w:t>
      </w:r>
      <w:r w:rsidR="002476FE" w:rsidRPr="003821D1">
        <w:rPr>
          <w:b/>
        </w:rPr>
        <w:t xml:space="preserve"> negativn</w:t>
      </w:r>
      <w:r w:rsidR="003C2E04" w:rsidRPr="003821D1">
        <w:rPr>
          <w:b/>
        </w:rPr>
        <w:t>e</w:t>
      </w:r>
      <w:r w:rsidR="002476FE" w:rsidRPr="003821D1">
        <w:rPr>
          <w:b/>
        </w:rPr>
        <w:t xml:space="preserve"> oc</w:t>
      </w:r>
      <w:r w:rsidR="001554ED" w:rsidRPr="003821D1">
        <w:rPr>
          <w:b/>
        </w:rPr>
        <w:t>jen</w:t>
      </w:r>
      <w:r w:rsidR="003C2E04" w:rsidRPr="003821D1">
        <w:rPr>
          <w:b/>
        </w:rPr>
        <w:t>e</w:t>
      </w:r>
      <w:r w:rsidR="005C1676" w:rsidRPr="003821D1">
        <w:rPr>
          <w:b/>
        </w:rPr>
        <w:t xml:space="preserve">, oni imaju </w:t>
      </w:r>
      <w:r w:rsidR="003C2E04" w:rsidRPr="003821D1">
        <w:rPr>
          <w:b/>
        </w:rPr>
        <w:t>dopunsku</w:t>
      </w:r>
      <w:r w:rsidR="005C1676" w:rsidRPr="003821D1">
        <w:rPr>
          <w:b/>
        </w:rPr>
        <w:t xml:space="preserve"> </w:t>
      </w:r>
      <w:r w:rsidR="003C2E04" w:rsidRPr="003821D1">
        <w:rPr>
          <w:b/>
        </w:rPr>
        <w:t>(</w:t>
      </w:r>
      <w:r w:rsidR="003C2E04" w:rsidRPr="003821D1">
        <w:rPr>
          <w:b/>
          <w:i/>
        </w:rPr>
        <w:t>produžnu</w:t>
      </w:r>
      <w:r w:rsidR="003C2E04" w:rsidRPr="003821D1">
        <w:rPr>
          <w:b/>
        </w:rPr>
        <w:t xml:space="preserve">) </w:t>
      </w:r>
      <w:r w:rsidR="005C1676" w:rsidRPr="003821D1">
        <w:rPr>
          <w:b/>
        </w:rPr>
        <w:t>nastavu</w:t>
      </w:r>
      <w:r w:rsidRPr="003821D1">
        <w:rPr>
          <w:b/>
        </w:rPr>
        <w:t xml:space="preserve"> tijekom lipnja </w:t>
      </w:r>
      <w:r w:rsidR="005C1676" w:rsidRPr="003821D1">
        <w:rPr>
          <w:b/>
        </w:rPr>
        <w:t>mjeseca</w:t>
      </w:r>
      <w:r w:rsidR="009E1366" w:rsidRPr="003821D1">
        <w:rPr>
          <w:b/>
        </w:rPr>
        <w:t>, a oni učenici koji niti tada ne zadovolje krajem kolovoza imaju ispitni rok</w:t>
      </w:r>
      <w:r w:rsidRPr="003821D1">
        <w:rPr>
          <w:b/>
        </w:rPr>
        <w:t>.</w:t>
      </w:r>
    </w:p>
    <w:bookmarkEnd w:id="0"/>
    <w:p w:rsidR="005453AE" w:rsidRPr="003821D1" w:rsidRDefault="005453AE" w:rsidP="00873241">
      <w:pPr>
        <w:rPr>
          <w:b/>
        </w:rPr>
      </w:pP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ab/>
      </w:r>
      <w:bookmarkStart w:id="1" w:name="_Hlk144195960"/>
      <w:r w:rsidRPr="003821D1">
        <w:t>U školskoj 20</w:t>
      </w:r>
      <w:r w:rsidR="00C15224" w:rsidRPr="003821D1">
        <w:t>2</w:t>
      </w:r>
      <w:r w:rsidR="00B55850" w:rsidRPr="003821D1">
        <w:t>4</w:t>
      </w:r>
      <w:r w:rsidRPr="003821D1">
        <w:t>./20</w:t>
      </w:r>
      <w:r w:rsidR="009E1366" w:rsidRPr="003821D1">
        <w:t>2</w:t>
      </w:r>
      <w:r w:rsidR="00B55850" w:rsidRPr="003821D1">
        <w:t>5</w:t>
      </w:r>
      <w:r w:rsidRPr="003821D1">
        <w:t xml:space="preserve">. godini </w:t>
      </w:r>
      <w:r w:rsidR="00110EA4" w:rsidRPr="003821D1">
        <w:t>biti će</w:t>
      </w:r>
      <w:r w:rsidR="00FA73FE" w:rsidRPr="003821D1">
        <w:rPr>
          <w:b/>
        </w:rPr>
        <w:t xml:space="preserve"> </w:t>
      </w:r>
      <w:r w:rsidR="003D6CA5" w:rsidRPr="003821D1">
        <w:rPr>
          <w:b/>
        </w:rPr>
        <w:t>2</w:t>
      </w:r>
      <w:r w:rsidR="00B55850" w:rsidRPr="003821D1">
        <w:rPr>
          <w:b/>
        </w:rPr>
        <w:t>48</w:t>
      </w:r>
      <w:r w:rsidR="00B359E0" w:rsidRPr="003821D1">
        <w:rPr>
          <w:b/>
        </w:rPr>
        <w:t>. radn</w:t>
      </w:r>
      <w:r w:rsidR="009D6660" w:rsidRPr="003821D1">
        <w:rPr>
          <w:b/>
        </w:rPr>
        <w:t>i</w:t>
      </w:r>
      <w:r w:rsidR="00B55850" w:rsidRPr="003821D1">
        <w:rPr>
          <w:b/>
        </w:rPr>
        <w:t>h</w:t>
      </w:r>
      <w:r w:rsidRPr="003821D1">
        <w:rPr>
          <w:b/>
        </w:rPr>
        <w:t xml:space="preserve"> i </w:t>
      </w:r>
      <w:r w:rsidR="00476EFA" w:rsidRPr="003821D1">
        <w:rPr>
          <w:b/>
        </w:rPr>
        <w:t>1</w:t>
      </w:r>
      <w:r w:rsidR="00B55850" w:rsidRPr="003821D1">
        <w:rPr>
          <w:b/>
        </w:rPr>
        <w:t>75</w:t>
      </w:r>
      <w:r w:rsidR="00476EFA" w:rsidRPr="003821D1">
        <w:rPr>
          <w:b/>
        </w:rPr>
        <w:t xml:space="preserve"> </w:t>
      </w:r>
      <w:r w:rsidRPr="003821D1">
        <w:rPr>
          <w:b/>
        </w:rPr>
        <w:t>nastav</w:t>
      </w:r>
      <w:r w:rsidR="00FA73FE" w:rsidRPr="003821D1">
        <w:rPr>
          <w:b/>
        </w:rPr>
        <w:t>n</w:t>
      </w:r>
      <w:r w:rsidR="00B55850" w:rsidRPr="003821D1">
        <w:rPr>
          <w:b/>
        </w:rPr>
        <w:t>ih</w:t>
      </w:r>
      <w:r w:rsidR="00CD0870" w:rsidRPr="003821D1">
        <w:rPr>
          <w:b/>
        </w:rPr>
        <w:t xml:space="preserve"> dana</w:t>
      </w:r>
      <w:r w:rsidR="00110EA4" w:rsidRPr="003821D1">
        <w:rPr>
          <w:b/>
        </w:rPr>
        <w:t>.</w:t>
      </w:r>
    </w:p>
    <w:p w:rsidR="00873241" w:rsidRPr="003821D1" w:rsidRDefault="00873241" w:rsidP="00873241">
      <w:pPr>
        <w:pStyle w:val="Tijeloteksta3"/>
        <w:spacing w:after="0"/>
        <w:ind w:left="720" w:hanging="720"/>
        <w:rPr>
          <w:b/>
          <w:sz w:val="20"/>
          <w:szCs w:val="20"/>
        </w:rPr>
      </w:pPr>
    </w:p>
    <w:p w:rsidR="0046770F" w:rsidRPr="003821D1" w:rsidRDefault="00BA31C2" w:rsidP="00411137">
      <w:pPr>
        <w:pStyle w:val="Tijeloteksta3"/>
        <w:spacing w:after="0"/>
        <w:ind w:left="720"/>
        <w:rPr>
          <w:b/>
          <w:sz w:val="20"/>
          <w:szCs w:val="20"/>
        </w:rPr>
      </w:pPr>
      <w:r w:rsidRPr="003821D1">
        <w:rPr>
          <w:b/>
          <w:sz w:val="20"/>
          <w:szCs w:val="20"/>
        </w:rPr>
        <w:t xml:space="preserve">U idućoj školskoj godini </w:t>
      </w:r>
      <w:r w:rsidR="00FA0386" w:rsidRPr="003821D1">
        <w:rPr>
          <w:b/>
          <w:sz w:val="20"/>
          <w:szCs w:val="20"/>
        </w:rPr>
        <w:t>petak</w:t>
      </w:r>
      <w:r w:rsidR="00446CB7" w:rsidRPr="003821D1">
        <w:rPr>
          <w:b/>
          <w:sz w:val="20"/>
          <w:szCs w:val="20"/>
        </w:rPr>
        <w:t xml:space="preserve">, </w:t>
      </w:r>
      <w:r w:rsidR="00B55850" w:rsidRPr="003821D1">
        <w:rPr>
          <w:b/>
          <w:sz w:val="20"/>
          <w:szCs w:val="20"/>
        </w:rPr>
        <w:t>2</w:t>
      </w:r>
      <w:r w:rsidR="009D6660" w:rsidRPr="003821D1">
        <w:rPr>
          <w:b/>
          <w:sz w:val="20"/>
          <w:szCs w:val="20"/>
        </w:rPr>
        <w:t xml:space="preserve">. </w:t>
      </w:r>
      <w:r w:rsidR="00110EA4" w:rsidRPr="003821D1">
        <w:rPr>
          <w:b/>
          <w:sz w:val="20"/>
          <w:szCs w:val="20"/>
        </w:rPr>
        <w:t>svibnja</w:t>
      </w:r>
      <w:r w:rsidR="009D6660" w:rsidRPr="003821D1">
        <w:rPr>
          <w:b/>
          <w:sz w:val="20"/>
          <w:szCs w:val="20"/>
        </w:rPr>
        <w:t xml:space="preserve"> 20</w:t>
      </w:r>
      <w:r w:rsidR="00F97773" w:rsidRPr="003821D1">
        <w:rPr>
          <w:b/>
          <w:sz w:val="20"/>
          <w:szCs w:val="20"/>
        </w:rPr>
        <w:t>2</w:t>
      </w:r>
      <w:r w:rsidR="00B55850" w:rsidRPr="003821D1">
        <w:rPr>
          <w:b/>
          <w:sz w:val="20"/>
          <w:szCs w:val="20"/>
        </w:rPr>
        <w:t>5</w:t>
      </w:r>
      <w:r w:rsidR="009D6660" w:rsidRPr="003821D1">
        <w:rPr>
          <w:b/>
          <w:sz w:val="20"/>
          <w:szCs w:val="20"/>
        </w:rPr>
        <w:t>.</w:t>
      </w:r>
      <w:r w:rsidR="0046770F" w:rsidRPr="003821D1">
        <w:rPr>
          <w:b/>
          <w:sz w:val="20"/>
          <w:szCs w:val="20"/>
        </w:rPr>
        <w:t xml:space="preserve"> </w:t>
      </w:r>
    </w:p>
    <w:p w:rsidR="00BA31C2" w:rsidRPr="003821D1" w:rsidRDefault="009D6660" w:rsidP="00411137">
      <w:pPr>
        <w:pStyle w:val="Tijeloteksta3"/>
        <w:spacing w:after="0"/>
        <w:rPr>
          <w:b/>
          <w:sz w:val="20"/>
          <w:szCs w:val="20"/>
        </w:rPr>
      </w:pPr>
      <w:r w:rsidRPr="003821D1">
        <w:rPr>
          <w:b/>
          <w:sz w:val="20"/>
          <w:szCs w:val="20"/>
        </w:rPr>
        <w:t xml:space="preserve">godine </w:t>
      </w:r>
      <w:r w:rsidR="00E038E9" w:rsidRPr="003821D1">
        <w:rPr>
          <w:b/>
          <w:sz w:val="20"/>
          <w:szCs w:val="20"/>
        </w:rPr>
        <w:t>biti će nenastavni dan</w:t>
      </w:r>
      <w:r w:rsidR="0017397D" w:rsidRPr="003821D1">
        <w:rPr>
          <w:b/>
          <w:sz w:val="20"/>
          <w:szCs w:val="20"/>
        </w:rPr>
        <w:t>.</w:t>
      </w:r>
    </w:p>
    <w:bookmarkEnd w:id="1"/>
    <w:p w:rsidR="00197603" w:rsidRPr="003821D1" w:rsidRDefault="00197603" w:rsidP="00873241">
      <w:pPr>
        <w:pStyle w:val="Tijeloteksta3"/>
        <w:spacing w:after="0"/>
        <w:ind w:left="720" w:hanging="720"/>
        <w:rPr>
          <w:b/>
          <w:sz w:val="20"/>
          <w:szCs w:val="20"/>
        </w:rPr>
      </w:pPr>
    </w:p>
    <w:p w:rsidR="00873241" w:rsidRPr="003821D1" w:rsidRDefault="00873241" w:rsidP="00873241">
      <w:pPr>
        <w:pStyle w:val="Tijeloteksta3"/>
        <w:spacing w:after="0"/>
        <w:ind w:left="720" w:hanging="720"/>
        <w:jc w:val="center"/>
        <w:rPr>
          <w:b/>
          <w:sz w:val="20"/>
          <w:szCs w:val="20"/>
        </w:rPr>
      </w:pPr>
      <w:r w:rsidRPr="003821D1">
        <w:rPr>
          <w:b/>
          <w:sz w:val="20"/>
          <w:szCs w:val="20"/>
        </w:rPr>
        <w:t>RODITELJSKI SASTANCI I INDIVIDUALNE</w:t>
      </w:r>
    </w:p>
    <w:p w:rsidR="00873241" w:rsidRPr="003821D1" w:rsidRDefault="00873241" w:rsidP="00873241">
      <w:pPr>
        <w:pStyle w:val="Tijeloteksta3"/>
        <w:spacing w:after="0"/>
        <w:ind w:left="720" w:hanging="720"/>
        <w:rPr>
          <w:b/>
          <w:i/>
          <w:sz w:val="20"/>
          <w:szCs w:val="20"/>
        </w:rPr>
      </w:pPr>
      <w:r w:rsidRPr="003821D1">
        <w:rPr>
          <w:b/>
          <w:sz w:val="20"/>
          <w:szCs w:val="20"/>
        </w:rPr>
        <w:t>INFORMACIJE:</w:t>
      </w:r>
      <w:r w:rsidR="009A0CFC" w:rsidRPr="003821D1">
        <w:rPr>
          <w:b/>
          <w:sz w:val="20"/>
          <w:szCs w:val="20"/>
        </w:rPr>
        <w:t xml:space="preserve"> </w:t>
      </w:r>
    </w:p>
    <w:p w:rsidR="00873241" w:rsidRPr="003821D1" w:rsidRDefault="00873241" w:rsidP="00873241">
      <w:pPr>
        <w:pStyle w:val="Tijeloteksta3"/>
        <w:spacing w:after="0"/>
        <w:rPr>
          <w:b/>
          <w:sz w:val="20"/>
          <w:szCs w:val="20"/>
        </w:rPr>
      </w:pPr>
    </w:p>
    <w:p w:rsidR="00873241" w:rsidRPr="003821D1" w:rsidRDefault="00B12C3C" w:rsidP="00051BDA">
      <w:pPr>
        <w:pStyle w:val="Tijeloteksta3"/>
        <w:spacing w:after="0"/>
        <w:ind w:firstLine="720"/>
        <w:rPr>
          <w:sz w:val="20"/>
          <w:szCs w:val="20"/>
        </w:rPr>
      </w:pPr>
      <w:bookmarkStart w:id="2" w:name="_Hlk175305290"/>
      <w:r w:rsidRPr="003821D1">
        <w:rPr>
          <w:b/>
          <w:sz w:val="20"/>
          <w:szCs w:val="20"/>
        </w:rPr>
        <w:t>Roditelji djece prvog</w:t>
      </w:r>
      <w:r w:rsidR="00873241" w:rsidRPr="003821D1">
        <w:rPr>
          <w:b/>
          <w:sz w:val="20"/>
          <w:szCs w:val="20"/>
        </w:rPr>
        <w:t xml:space="preserve"> razr</w:t>
      </w:r>
      <w:r w:rsidR="000F554A" w:rsidRPr="003821D1">
        <w:rPr>
          <w:b/>
          <w:sz w:val="20"/>
          <w:szCs w:val="20"/>
        </w:rPr>
        <w:t>eda ima</w:t>
      </w:r>
      <w:r w:rsidR="00830146" w:rsidRPr="003821D1">
        <w:rPr>
          <w:b/>
          <w:sz w:val="20"/>
          <w:szCs w:val="20"/>
        </w:rPr>
        <w:t>li su</w:t>
      </w:r>
      <w:r w:rsidR="000F554A" w:rsidRPr="003821D1">
        <w:rPr>
          <w:b/>
          <w:sz w:val="20"/>
          <w:szCs w:val="20"/>
        </w:rPr>
        <w:t xml:space="preserve"> rodite</w:t>
      </w:r>
      <w:r w:rsidR="003F6DBB" w:rsidRPr="003821D1">
        <w:rPr>
          <w:b/>
          <w:sz w:val="20"/>
          <w:szCs w:val="20"/>
        </w:rPr>
        <w:t>ljsk</w:t>
      </w:r>
      <w:r w:rsidR="00830146" w:rsidRPr="003821D1">
        <w:rPr>
          <w:b/>
          <w:sz w:val="20"/>
          <w:szCs w:val="20"/>
        </w:rPr>
        <w:t>i</w:t>
      </w:r>
      <w:r w:rsidR="003F6DBB" w:rsidRPr="003821D1">
        <w:rPr>
          <w:b/>
          <w:sz w:val="20"/>
          <w:szCs w:val="20"/>
        </w:rPr>
        <w:t xml:space="preserve"> sastan</w:t>
      </w:r>
      <w:r w:rsidR="00830146" w:rsidRPr="003821D1">
        <w:rPr>
          <w:b/>
          <w:sz w:val="20"/>
          <w:szCs w:val="20"/>
        </w:rPr>
        <w:t>a</w:t>
      </w:r>
      <w:r w:rsidR="003F6DBB" w:rsidRPr="003821D1">
        <w:rPr>
          <w:b/>
          <w:sz w:val="20"/>
          <w:szCs w:val="20"/>
        </w:rPr>
        <w:t>k</w:t>
      </w:r>
      <w:r w:rsidR="00DC656F" w:rsidRPr="003821D1">
        <w:rPr>
          <w:sz w:val="20"/>
          <w:szCs w:val="20"/>
        </w:rPr>
        <w:t>,</w:t>
      </w:r>
      <w:r w:rsidR="00057F20" w:rsidRPr="003821D1">
        <w:rPr>
          <w:sz w:val="20"/>
          <w:szCs w:val="20"/>
        </w:rPr>
        <w:t xml:space="preserve"> </w:t>
      </w:r>
      <w:r w:rsidR="0091078A" w:rsidRPr="003821D1">
        <w:rPr>
          <w:sz w:val="20"/>
          <w:szCs w:val="20"/>
        </w:rPr>
        <w:t>1</w:t>
      </w:r>
      <w:r w:rsidR="00AB70AD" w:rsidRPr="003821D1">
        <w:rPr>
          <w:sz w:val="20"/>
          <w:szCs w:val="20"/>
        </w:rPr>
        <w:t>9</w:t>
      </w:r>
      <w:r w:rsidR="00DC656F" w:rsidRPr="003821D1">
        <w:rPr>
          <w:sz w:val="20"/>
          <w:szCs w:val="20"/>
        </w:rPr>
        <w:t xml:space="preserve">. </w:t>
      </w:r>
      <w:r w:rsidR="00992919" w:rsidRPr="003821D1">
        <w:rPr>
          <w:sz w:val="20"/>
          <w:szCs w:val="20"/>
        </w:rPr>
        <w:t>lipnj</w:t>
      </w:r>
      <w:r w:rsidR="00057F20" w:rsidRPr="003821D1">
        <w:rPr>
          <w:sz w:val="20"/>
          <w:szCs w:val="20"/>
        </w:rPr>
        <w:t>a</w:t>
      </w:r>
      <w:r w:rsidR="00992919" w:rsidRPr="003821D1">
        <w:rPr>
          <w:sz w:val="20"/>
          <w:szCs w:val="20"/>
        </w:rPr>
        <w:t xml:space="preserve"> 20</w:t>
      </w:r>
      <w:r w:rsidR="00DC3D8C" w:rsidRPr="003821D1">
        <w:rPr>
          <w:sz w:val="20"/>
          <w:szCs w:val="20"/>
        </w:rPr>
        <w:t>2</w:t>
      </w:r>
      <w:r w:rsidR="00AB70AD" w:rsidRPr="003821D1">
        <w:rPr>
          <w:sz w:val="20"/>
          <w:szCs w:val="20"/>
        </w:rPr>
        <w:t>4</w:t>
      </w:r>
      <w:r w:rsidR="00992919" w:rsidRPr="003821D1">
        <w:rPr>
          <w:sz w:val="20"/>
          <w:szCs w:val="20"/>
        </w:rPr>
        <w:t xml:space="preserve">. </w:t>
      </w:r>
      <w:r w:rsidR="0013170C" w:rsidRPr="003821D1">
        <w:rPr>
          <w:sz w:val="20"/>
          <w:szCs w:val="20"/>
        </w:rPr>
        <w:t>g</w:t>
      </w:r>
      <w:r w:rsidR="00992919" w:rsidRPr="003821D1">
        <w:rPr>
          <w:sz w:val="20"/>
          <w:szCs w:val="20"/>
        </w:rPr>
        <w:t xml:space="preserve">odine </w:t>
      </w:r>
      <w:r w:rsidR="00531150" w:rsidRPr="003821D1">
        <w:rPr>
          <w:sz w:val="20"/>
          <w:szCs w:val="20"/>
        </w:rPr>
        <w:t>u 18</w:t>
      </w:r>
      <w:r w:rsidR="00FA0386" w:rsidRPr="003821D1">
        <w:rPr>
          <w:sz w:val="20"/>
          <w:szCs w:val="20"/>
        </w:rPr>
        <w:t>:</w:t>
      </w:r>
      <w:r w:rsidR="00531150" w:rsidRPr="003821D1">
        <w:rPr>
          <w:sz w:val="20"/>
          <w:szCs w:val="20"/>
        </w:rPr>
        <w:t xml:space="preserve">00 sati </w:t>
      </w:r>
      <w:r w:rsidR="00992919" w:rsidRPr="003821D1">
        <w:rPr>
          <w:sz w:val="20"/>
          <w:szCs w:val="20"/>
        </w:rPr>
        <w:t xml:space="preserve">radi upisa u 1. </w:t>
      </w:r>
      <w:r w:rsidR="0013170C" w:rsidRPr="003821D1">
        <w:rPr>
          <w:sz w:val="20"/>
          <w:szCs w:val="20"/>
        </w:rPr>
        <w:t>r</w:t>
      </w:r>
      <w:r w:rsidR="00992919" w:rsidRPr="003821D1">
        <w:rPr>
          <w:sz w:val="20"/>
          <w:szCs w:val="20"/>
        </w:rPr>
        <w:t>azred</w:t>
      </w:r>
      <w:r w:rsidR="000C3F03" w:rsidRPr="003821D1">
        <w:rPr>
          <w:sz w:val="20"/>
          <w:szCs w:val="20"/>
        </w:rPr>
        <w:t xml:space="preserve"> (</w:t>
      </w:r>
      <w:r w:rsidR="000C3F03" w:rsidRPr="003821D1">
        <w:rPr>
          <w:i/>
          <w:sz w:val="20"/>
          <w:szCs w:val="20"/>
        </w:rPr>
        <w:t>to je za školsku godinu 202</w:t>
      </w:r>
      <w:r w:rsidR="00444DCF" w:rsidRPr="003821D1">
        <w:rPr>
          <w:i/>
          <w:sz w:val="20"/>
          <w:szCs w:val="20"/>
        </w:rPr>
        <w:t>4</w:t>
      </w:r>
      <w:r w:rsidR="000C3F03" w:rsidRPr="003821D1">
        <w:rPr>
          <w:i/>
          <w:sz w:val="20"/>
          <w:szCs w:val="20"/>
        </w:rPr>
        <w:t>./202</w:t>
      </w:r>
      <w:r w:rsidR="00444DCF" w:rsidRPr="003821D1">
        <w:rPr>
          <w:i/>
          <w:sz w:val="20"/>
          <w:szCs w:val="20"/>
        </w:rPr>
        <w:t>5</w:t>
      </w:r>
      <w:r w:rsidR="000C3F03" w:rsidRPr="003821D1">
        <w:rPr>
          <w:sz w:val="20"/>
          <w:szCs w:val="20"/>
        </w:rPr>
        <w:t>.)</w:t>
      </w:r>
      <w:r w:rsidR="00995C45" w:rsidRPr="003821D1">
        <w:rPr>
          <w:sz w:val="20"/>
          <w:szCs w:val="20"/>
        </w:rPr>
        <w:t>,</w:t>
      </w:r>
      <w:r w:rsidR="00444DCF" w:rsidRPr="003821D1">
        <w:rPr>
          <w:sz w:val="20"/>
          <w:szCs w:val="20"/>
        </w:rPr>
        <w:t xml:space="preserve"> a</w:t>
      </w:r>
      <w:r w:rsidR="007D47DD" w:rsidRPr="003821D1">
        <w:rPr>
          <w:sz w:val="20"/>
          <w:szCs w:val="20"/>
        </w:rPr>
        <w:t xml:space="preserve"> </w:t>
      </w:r>
      <w:r w:rsidR="00830146" w:rsidRPr="003821D1">
        <w:rPr>
          <w:sz w:val="20"/>
          <w:szCs w:val="20"/>
        </w:rPr>
        <w:t>imaju 9</w:t>
      </w:r>
      <w:r w:rsidR="00057F20" w:rsidRPr="003821D1">
        <w:rPr>
          <w:sz w:val="20"/>
          <w:szCs w:val="20"/>
        </w:rPr>
        <w:t>.</w:t>
      </w:r>
      <w:r w:rsidR="00F172A4" w:rsidRPr="003821D1">
        <w:rPr>
          <w:sz w:val="20"/>
          <w:szCs w:val="20"/>
        </w:rPr>
        <w:t xml:space="preserve"> </w:t>
      </w:r>
      <w:r w:rsidR="00873241" w:rsidRPr="003821D1">
        <w:rPr>
          <w:sz w:val="20"/>
          <w:szCs w:val="20"/>
        </w:rPr>
        <w:t>rujna 20</w:t>
      </w:r>
      <w:r w:rsidR="00DC3D8C" w:rsidRPr="003821D1">
        <w:rPr>
          <w:sz w:val="20"/>
          <w:szCs w:val="20"/>
        </w:rPr>
        <w:t>2</w:t>
      </w:r>
      <w:r w:rsidR="00830146" w:rsidRPr="003821D1">
        <w:rPr>
          <w:sz w:val="20"/>
          <w:szCs w:val="20"/>
        </w:rPr>
        <w:t>4</w:t>
      </w:r>
      <w:r w:rsidR="000F554A" w:rsidRPr="003821D1">
        <w:rPr>
          <w:sz w:val="20"/>
          <w:szCs w:val="20"/>
        </w:rPr>
        <w:t>. godine,</w:t>
      </w:r>
      <w:r w:rsidR="00873241" w:rsidRPr="003821D1">
        <w:rPr>
          <w:sz w:val="20"/>
          <w:szCs w:val="20"/>
        </w:rPr>
        <w:t xml:space="preserve"> odmah nakon svečanog primanja djece u Školu</w:t>
      </w:r>
      <w:r w:rsidR="000F554A" w:rsidRPr="003821D1">
        <w:rPr>
          <w:sz w:val="20"/>
          <w:szCs w:val="20"/>
        </w:rPr>
        <w:t xml:space="preserve"> koje je u 17</w:t>
      </w:r>
      <w:r w:rsidR="00FA0386" w:rsidRPr="003821D1">
        <w:rPr>
          <w:sz w:val="20"/>
          <w:szCs w:val="20"/>
        </w:rPr>
        <w:t>:</w:t>
      </w:r>
      <w:r w:rsidR="000F554A" w:rsidRPr="003821D1">
        <w:rPr>
          <w:sz w:val="20"/>
          <w:szCs w:val="20"/>
        </w:rPr>
        <w:t>00 sati</w:t>
      </w:r>
      <w:r w:rsidR="0013170C" w:rsidRPr="003821D1">
        <w:rPr>
          <w:sz w:val="20"/>
          <w:szCs w:val="20"/>
        </w:rPr>
        <w:t xml:space="preserve"> </w:t>
      </w:r>
      <w:r w:rsidR="00057F20" w:rsidRPr="003821D1">
        <w:rPr>
          <w:sz w:val="20"/>
          <w:szCs w:val="20"/>
        </w:rPr>
        <w:t xml:space="preserve">i </w:t>
      </w:r>
      <w:r w:rsidR="00830146" w:rsidRPr="003821D1">
        <w:rPr>
          <w:sz w:val="20"/>
          <w:szCs w:val="20"/>
        </w:rPr>
        <w:t>10</w:t>
      </w:r>
      <w:r w:rsidR="00057F20" w:rsidRPr="003821D1">
        <w:rPr>
          <w:sz w:val="20"/>
          <w:szCs w:val="20"/>
        </w:rPr>
        <w:t xml:space="preserve">. </w:t>
      </w:r>
      <w:r w:rsidR="0013170C" w:rsidRPr="003821D1">
        <w:rPr>
          <w:sz w:val="20"/>
          <w:szCs w:val="20"/>
        </w:rPr>
        <w:t>rujna u 17</w:t>
      </w:r>
      <w:r w:rsidR="00FA0386" w:rsidRPr="003821D1">
        <w:rPr>
          <w:sz w:val="20"/>
          <w:szCs w:val="20"/>
        </w:rPr>
        <w:t>:</w:t>
      </w:r>
      <w:r w:rsidR="0013170C" w:rsidRPr="003821D1">
        <w:rPr>
          <w:sz w:val="20"/>
          <w:szCs w:val="20"/>
        </w:rPr>
        <w:t>00 sati</w:t>
      </w:r>
      <w:r w:rsidR="00444DCF" w:rsidRPr="003821D1">
        <w:rPr>
          <w:sz w:val="20"/>
          <w:szCs w:val="20"/>
        </w:rPr>
        <w:t xml:space="preserve"> za 1. razred ove školske godine</w:t>
      </w:r>
      <w:r w:rsidR="00FA0386" w:rsidRPr="003821D1">
        <w:rPr>
          <w:sz w:val="20"/>
          <w:szCs w:val="20"/>
        </w:rPr>
        <w:t>.</w:t>
      </w:r>
    </w:p>
    <w:p w:rsidR="00873241" w:rsidRPr="003821D1" w:rsidRDefault="007E2868" w:rsidP="00051BDA">
      <w:pPr>
        <w:pStyle w:val="Tijeloteksta3"/>
        <w:spacing w:after="0"/>
        <w:ind w:firstLine="720"/>
        <w:rPr>
          <w:sz w:val="20"/>
          <w:szCs w:val="20"/>
        </w:rPr>
      </w:pPr>
      <w:bookmarkStart w:id="3" w:name="_Hlk144197204"/>
      <w:r w:rsidRPr="003821D1">
        <w:rPr>
          <w:b/>
          <w:sz w:val="20"/>
          <w:szCs w:val="20"/>
        </w:rPr>
        <w:lastRenderedPageBreak/>
        <w:t>P</w:t>
      </w:r>
      <w:r w:rsidR="00873241" w:rsidRPr="003821D1">
        <w:rPr>
          <w:b/>
          <w:sz w:val="20"/>
          <w:szCs w:val="20"/>
        </w:rPr>
        <w:t>rvi roditeljski</w:t>
      </w:r>
      <w:r w:rsidR="00873241" w:rsidRPr="003821D1">
        <w:rPr>
          <w:sz w:val="20"/>
          <w:szCs w:val="20"/>
        </w:rPr>
        <w:t xml:space="preserve"> </w:t>
      </w:r>
      <w:r w:rsidR="00873241" w:rsidRPr="003821D1">
        <w:rPr>
          <w:b/>
          <w:sz w:val="20"/>
          <w:szCs w:val="20"/>
        </w:rPr>
        <w:t>sastanak za sve rod</w:t>
      </w:r>
      <w:r w:rsidR="00C96598" w:rsidRPr="003821D1">
        <w:rPr>
          <w:b/>
          <w:sz w:val="20"/>
          <w:szCs w:val="20"/>
        </w:rPr>
        <w:t xml:space="preserve">itelje svih </w:t>
      </w:r>
      <w:r w:rsidR="0013170C" w:rsidRPr="003821D1">
        <w:rPr>
          <w:b/>
          <w:sz w:val="20"/>
          <w:szCs w:val="20"/>
        </w:rPr>
        <w:t xml:space="preserve">ostalih </w:t>
      </w:r>
      <w:r w:rsidR="00C96598" w:rsidRPr="003821D1">
        <w:rPr>
          <w:b/>
          <w:sz w:val="20"/>
          <w:szCs w:val="20"/>
        </w:rPr>
        <w:t xml:space="preserve">razrednih odjela </w:t>
      </w:r>
      <w:r w:rsidR="00C96598" w:rsidRPr="003821D1">
        <w:rPr>
          <w:sz w:val="20"/>
          <w:szCs w:val="20"/>
        </w:rPr>
        <w:t xml:space="preserve">je </w:t>
      </w:r>
      <w:r w:rsidR="000F554A" w:rsidRPr="003821D1">
        <w:rPr>
          <w:b/>
          <w:sz w:val="20"/>
          <w:szCs w:val="20"/>
        </w:rPr>
        <w:t xml:space="preserve">utorak, </w:t>
      </w:r>
      <w:r w:rsidR="00830146" w:rsidRPr="003821D1">
        <w:rPr>
          <w:b/>
          <w:sz w:val="20"/>
          <w:szCs w:val="20"/>
        </w:rPr>
        <w:t>10</w:t>
      </w:r>
      <w:r w:rsidR="00205663" w:rsidRPr="003821D1">
        <w:rPr>
          <w:b/>
          <w:sz w:val="20"/>
          <w:szCs w:val="20"/>
        </w:rPr>
        <w:t xml:space="preserve">. </w:t>
      </w:r>
      <w:r w:rsidR="00751504" w:rsidRPr="003821D1">
        <w:rPr>
          <w:b/>
          <w:sz w:val="20"/>
          <w:szCs w:val="20"/>
        </w:rPr>
        <w:t xml:space="preserve">rujna </w:t>
      </w:r>
      <w:r w:rsidR="00873241" w:rsidRPr="003821D1">
        <w:rPr>
          <w:b/>
          <w:sz w:val="20"/>
          <w:szCs w:val="20"/>
        </w:rPr>
        <w:t>20</w:t>
      </w:r>
      <w:r w:rsidR="006842C9" w:rsidRPr="003821D1">
        <w:rPr>
          <w:b/>
          <w:sz w:val="20"/>
          <w:szCs w:val="20"/>
        </w:rPr>
        <w:t>2</w:t>
      </w:r>
      <w:r w:rsidR="00830146" w:rsidRPr="003821D1">
        <w:rPr>
          <w:b/>
          <w:sz w:val="20"/>
          <w:szCs w:val="20"/>
        </w:rPr>
        <w:t>4</w:t>
      </w:r>
      <w:r w:rsidR="00873241" w:rsidRPr="003821D1">
        <w:rPr>
          <w:b/>
          <w:sz w:val="20"/>
          <w:szCs w:val="20"/>
        </w:rPr>
        <w:t>. godine</w:t>
      </w:r>
      <w:r w:rsidR="00873241" w:rsidRPr="003821D1">
        <w:rPr>
          <w:sz w:val="20"/>
          <w:szCs w:val="20"/>
        </w:rPr>
        <w:t xml:space="preserve"> </w:t>
      </w:r>
      <w:r w:rsidR="00C96598" w:rsidRPr="003821D1">
        <w:rPr>
          <w:sz w:val="20"/>
          <w:szCs w:val="20"/>
        </w:rPr>
        <w:t xml:space="preserve">za niže </w:t>
      </w:r>
      <w:r w:rsidR="00873241" w:rsidRPr="003821D1">
        <w:rPr>
          <w:sz w:val="20"/>
          <w:szCs w:val="20"/>
        </w:rPr>
        <w:t>razredne odjele u 17</w:t>
      </w:r>
      <w:r w:rsidRPr="003821D1">
        <w:rPr>
          <w:sz w:val="20"/>
          <w:szCs w:val="20"/>
        </w:rPr>
        <w:t>:</w:t>
      </w:r>
      <w:r w:rsidR="00873241" w:rsidRPr="003821D1">
        <w:rPr>
          <w:sz w:val="20"/>
          <w:szCs w:val="20"/>
        </w:rPr>
        <w:t xml:space="preserve">00 sati, a za razredne odjele viših </w:t>
      </w:r>
      <w:r w:rsidR="00AF1737" w:rsidRPr="003821D1">
        <w:rPr>
          <w:sz w:val="20"/>
          <w:szCs w:val="20"/>
        </w:rPr>
        <w:t>razreda</w:t>
      </w:r>
      <w:r w:rsidR="00873241" w:rsidRPr="003821D1">
        <w:rPr>
          <w:sz w:val="20"/>
          <w:szCs w:val="20"/>
        </w:rPr>
        <w:t xml:space="preserve"> od 18</w:t>
      </w:r>
      <w:r w:rsidRPr="003821D1">
        <w:rPr>
          <w:sz w:val="20"/>
          <w:szCs w:val="20"/>
        </w:rPr>
        <w:t>:</w:t>
      </w:r>
      <w:r w:rsidR="00873241" w:rsidRPr="003821D1">
        <w:rPr>
          <w:sz w:val="20"/>
          <w:szCs w:val="20"/>
        </w:rPr>
        <w:t>30 sati</w:t>
      </w:r>
      <w:r w:rsidRPr="003821D1">
        <w:rPr>
          <w:sz w:val="20"/>
          <w:szCs w:val="20"/>
        </w:rPr>
        <w:t>.</w:t>
      </w:r>
    </w:p>
    <w:p w:rsidR="002F3144" w:rsidRPr="003821D1" w:rsidRDefault="000F554A" w:rsidP="002F3144">
      <w:pPr>
        <w:pStyle w:val="Tijeloteksta3"/>
        <w:spacing w:after="0"/>
        <w:ind w:firstLine="720"/>
        <w:rPr>
          <w:sz w:val="20"/>
          <w:szCs w:val="20"/>
        </w:rPr>
      </w:pPr>
      <w:r w:rsidRPr="003821D1">
        <w:rPr>
          <w:sz w:val="20"/>
          <w:szCs w:val="20"/>
          <w:u w:val="single"/>
        </w:rPr>
        <w:t>Razrednici od 1. do 4. razreda</w:t>
      </w:r>
      <w:r w:rsidRPr="003821D1">
        <w:rPr>
          <w:sz w:val="20"/>
          <w:szCs w:val="20"/>
        </w:rPr>
        <w:t xml:space="preserve"> održavat će individualne informacije (</w:t>
      </w:r>
      <w:r w:rsidRPr="003821D1">
        <w:rPr>
          <w:b/>
          <w:i/>
          <w:color w:val="FF0000"/>
          <w:sz w:val="20"/>
          <w:szCs w:val="20"/>
        </w:rPr>
        <w:t>uglavnom</w:t>
      </w:r>
      <w:r w:rsidR="006549CB" w:rsidRPr="003821D1">
        <w:rPr>
          <w:sz w:val="20"/>
          <w:szCs w:val="20"/>
        </w:rPr>
        <w:t>)</w:t>
      </w:r>
      <w:r w:rsidR="0019200E" w:rsidRPr="003821D1">
        <w:rPr>
          <w:sz w:val="20"/>
          <w:szCs w:val="20"/>
        </w:rPr>
        <w:t xml:space="preserve"> </w:t>
      </w:r>
      <w:r w:rsidRPr="003821D1">
        <w:rPr>
          <w:sz w:val="20"/>
          <w:szCs w:val="20"/>
        </w:rPr>
        <w:t>PRVI i TREĆI četvrtak u mjesecu</w:t>
      </w:r>
      <w:r w:rsidR="00031BEF" w:rsidRPr="003821D1">
        <w:rPr>
          <w:sz w:val="20"/>
          <w:szCs w:val="20"/>
        </w:rPr>
        <w:t xml:space="preserve"> </w:t>
      </w:r>
      <w:r w:rsidR="00D52305" w:rsidRPr="003821D1">
        <w:rPr>
          <w:b/>
          <w:sz w:val="20"/>
          <w:szCs w:val="20"/>
        </w:rPr>
        <w:t>od 18</w:t>
      </w:r>
      <w:r w:rsidR="007E2868" w:rsidRPr="003821D1">
        <w:rPr>
          <w:b/>
          <w:sz w:val="20"/>
          <w:szCs w:val="20"/>
        </w:rPr>
        <w:t>:</w:t>
      </w:r>
      <w:r w:rsidR="00D52305" w:rsidRPr="003821D1">
        <w:rPr>
          <w:b/>
          <w:sz w:val="20"/>
          <w:szCs w:val="20"/>
        </w:rPr>
        <w:t>00 sati</w:t>
      </w:r>
      <w:r w:rsidR="009D6660" w:rsidRPr="003821D1">
        <w:rPr>
          <w:sz w:val="20"/>
          <w:szCs w:val="20"/>
        </w:rPr>
        <w:t xml:space="preserve"> </w:t>
      </w:r>
      <w:r w:rsidR="00031BEF" w:rsidRPr="003821D1">
        <w:rPr>
          <w:sz w:val="20"/>
          <w:szCs w:val="20"/>
        </w:rPr>
        <w:t>u poslijepodnevnom terminu</w:t>
      </w:r>
      <w:r w:rsidRPr="003821D1">
        <w:rPr>
          <w:sz w:val="20"/>
          <w:szCs w:val="20"/>
        </w:rPr>
        <w:t>.</w:t>
      </w:r>
      <w:r w:rsidR="00F172A4" w:rsidRPr="003821D1">
        <w:rPr>
          <w:sz w:val="20"/>
          <w:szCs w:val="20"/>
        </w:rPr>
        <w:t xml:space="preserve"> </w:t>
      </w:r>
      <w:r w:rsidR="002F3144" w:rsidRPr="003821D1">
        <w:rPr>
          <w:sz w:val="20"/>
          <w:szCs w:val="20"/>
        </w:rPr>
        <w:t xml:space="preserve">Dakle, informacije za roditelje djece nižih razreda </w:t>
      </w:r>
      <w:r w:rsidR="00F172A4" w:rsidRPr="003821D1">
        <w:rPr>
          <w:sz w:val="20"/>
          <w:szCs w:val="20"/>
        </w:rPr>
        <w:t xml:space="preserve">(1. do 4.) </w:t>
      </w:r>
      <w:r w:rsidR="002F3144" w:rsidRPr="003821D1">
        <w:rPr>
          <w:sz w:val="20"/>
          <w:szCs w:val="20"/>
        </w:rPr>
        <w:t>u poslijepodnevnom terminu su: rujan po</w:t>
      </w:r>
      <w:r w:rsidR="002F3144" w:rsidRPr="003821D1">
        <w:rPr>
          <w:b/>
          <w:sz w:val="20"/>
          <w:szCs w:val="20"/>
        </w:rPr>
        <w:t xml:space="preserve"> </w:t>
      </w:r>
      <w:r w:rsidR="002F3144" w:rsidRPr="003821D1">
        <w:rPr>
          <w:sz w:val="20"/>
          <w:szCs w:val="20"/>
        </w:rPr>
        <w:t xml:space="preserve">potrebi, </w:t>
      </w:r>
      <w:r w:rsidR="00830146" w:rsidRPr="003821D1">
        <w:rPr>
          <w:sz w:val="20"/>
          <w:szCs w:val="20"/>
        </w:rPr>
        <w:t>3</w:t>
      </w:r>
      <w:r w:rsidR="0019200E" w:rsidRPr="003821D1">
        <w:rPr>
          <w:sz w:val="20"/>
          <w:szCs w:val="20"/>
        </w:rPr>
        <w:t xml:space="preserve">. i </w:t>
      </w:r>
      <w:r w:rsidR="007E2868" w:rsidRPr="003821D1">
        <w:rPr>
          <w:sz w:val="20"/>
          <w:szCs w:val="20"/>
        </w:rPr>
        <w:t>1</w:t>
      </w:r>
      <w:r w:rsidR="00830146" w:rsidRPr="003821D1">
        <w:rPr>
          <w:sz w:val="20"/>
          <w:szCs w:val="20"/>
        </w:rPr>
        <w:t>7</w:t>
      </w:r>
      <w:r w:rsidR="002F3144" w:rsidRPr="003821D1">
        <w:rPr>
          <w:sz w:val="20"/>
          <w:szCs w:val="20"/>
        </w:rPr>
        <w:t xml:space="preserve">. listopada, </w:t>
      </w:r>
      <w:r w:rsidR="00830146" w:rsidRPr="003821D1">
        <w:rPr>
          <w:sz w:val="20"/>
          <w:szCs w:val="20"/>
        </w:rPr>
        <w:t>7</w:t>
      </w:r>
      <w:r w:rsidR="002F3144" w:rsidRPr="003821D1">
        <w:rPr>
          <w:sz w:val="20"/>
          <w:szCs w:val="20"/>
        </w:rPr>
        <w:t xml:space="preserve">. </w:t>
      </w:r>
      <w:r w:rsidR="00830146" w:rsidRPr="003821D1">
        <w:rPr>
          <w:sz w:val="20"/>
          <w:szCs w:val="20"/>
        </w:rPr>
        <w:t xml:space="preserve">i 21. </w:t>
      </w:r>
      <w:r w:rsidR="002F3144" w:rsidRPr="003821D1">
        <w:rPr>
          <w:sz w:val="20"/>
          <w:szCs w:val="20"/>
        </w:rPr>
        <w:t xml:space="preserve">studenoga i </w:t>
      </w:r>
      <w:r w:rsidR="00830146" w:rsidRPr="003821D1">
        <w:rPr>
          <w:sz w:val="20"/>
          <w:szCs w:val="20"/>
        </w:rPr>
        <w:t>5</w:t>
      </w:r>
      <w:r w:rsidR="002F3144" w:rsidRPr="003821D1">
        <w:rPr>
          <w:sz w:val="20"/>
          <w:szCs w:val="20"/>
        </w:rPr>
        <w:t>. prosinca 20</w:t>
      </w:r>
      <w:r w:rsidR="006842C9" w:rsidRPr="003821D1">
        <w:rPr>
          <w:sz w:val="20"/>
          <w:szCs w:val="20"/>
        </w:rPr>
        <w:t>2</w:t>
      </w:r>
      <w:r w:rsidR="00830146" w:rsidRPr="003821D1">
        <w:rPr>
          <w:sz w:val="20"/>
          <w:szCs w:val="20"/>
        </w:rPr>
        <w:t>4</w:t>
      </w:r>
      <w:r w:rsidR="002F3144" w:rsidRPr="003821D1">
        <w:rPr>
          <w:sz w:val="20"/>
          <w:szCs w:val="20"/>
        </w:rPr>
        <w:t>. godine u prvom polugodištu.</w:t>
      </w:r>
    </w:p>
    <w:p w:rsidR="002F3144" w:rsidRPr="003821D1" w:rsidRDefault="002F3144" w:rsidP="002F3144">
      <w:pPr>
        <w:pStyle w:val="Tijeloteksta3"/>
        <w:spacing w:after="0"/>
        <w:ind w:firstLine="720"/>
        <w:rPr>
          <w:sz w:val="20"/>
          <w:szCs w:val="20"/>
          <w:u w:val="single"/>
        </w:rPr>
      </w:pPr>
      <w:r w:rsidRPr="003821D1">
        <w:rPr>
          <w:sz w:val="20"/>
          <w:szCs w:val="20"/>
          <w:u w:val="single"/>
        </w:rPr>
        <w:t xml:space="preserve"> U drugom polugodištu </w:t>
      </w:r>
      <w:r w:rsidR="007E2868" w:rsidRPr="003821D1">
        <w:rPr>
          <w:sz w:val="20"/>
          <w:szCs w:val="20"/>
          <w:u w:val="single"/>
        </w:rPr>
        <w:t>1</w:t>
      </w:r>
      <w:r w:rsidRPr="003821D1">
        <w:rPr>
          <w:sz w:val="20"/>
          <w:szCs w:val="20"/>
          <w:u w:val="single"/>
        </w:rPr>
        <w:t>.</w:t>
      </w:r>
      <w:r w:rsidR="007E2868" w:rsidRPr="003821D1">
        <w:rPr>
          <w:sz w:val="20"/>
          <w:szCs w:val="20"/>
          <w:u w:val="single"/>
        </w:rPr>
        <w:t xml:space="preserve"> </w:t>
      </w:r>
      <w:r w:rsidRPr="003821D1">
        <w:rPr>
          <w:sz w:val="20"/>
          <w:szCs w:val="20"/>
          <w:u w:val="single"/>
        </w:rPr>
        <w:t>veljače 20</w:t>
      </w:r>
      <w:r w:rsidR="00CC73CE" w:rsidRPr="003821D1">
        <w:rPr>
          <w:sz w:val="20"/>
          <w:szCs w:val="20"/>
          <w:u w:val="single"/>
        </w:rPr>
        <w:t>2</w:t>
      </w:r>
      <w:r w:rsidR="007E2868" w:rsidRPr="003821D1">
        <w:rPr>
          <w:sz w:val="20"/>
          <w:szCs w:val="20"/>
          <w:u w:val="single"/>
        </w:rPr>
        <w:t>4</w:t>
      </w:r>
      <w:r w:rsidRPr="003821D1">
        <w:rPr>
          <w:sz w:val="20"/>
          <w:szCs w:val="20"/>
          <w:u w:val="single"/>
        </w:rPr>
        <w:t>.</w:t>
      </w:r>
      <w:r w:rsidR="0034282C" w:rsidRPr="003821D1">
        <w:rPr>
          <w:sz w:val="20"/>
          <w:szCs w:val="20"/>
          <w:u w:val="single"/>
        </w:rPr>
        <w:t xml:space="preserve"> </w:t>
      </w:r>
      <w:r w:rsidR="00830146" w:rsidRPr="003821D1">
        <w:rPr>
          <w:sz w:val="20"/>
          <w:szCs w:val="20"/>
          <w:u w:val="single"/>
        </w:rPr>
        <w:t xml:space="preserve">u 18:00 sati roditeljski sastanak, a </w:t>
      </w:r>
      <w:r w:rsidR="0034282C" w:rsidRPr="003821D1">
        <w:rPr>
          <w:sz w:val="20"/>
          <w:szCs w:val="20"/>
          <w:u w:val="single"/>
        </w:rPr>
        <w:t xml:space="preserve">individualne informacije </w:t>
      </w:r>
      <w:r w:rsidR="00830146" w:rsidRPr="003821D1">
        <w:rPr>
          <w:sz w:val="20"/>
          <w:szCs w:val="20"/>
          <w:u w:val="single"/>
        </w:rPr>
        <w:t>20</w:t>
      </w:r>
      <w:r w:rsidR="0034282C" w:rsidRPr="003821D1">
        <w:rPr>
          <w:sz w:val="20"/>
          <w:szCs w:val="20"/>
          <w:u w:val="single"/>
        </w:rPr>
        <w:t>. veljače 202</w:t>
      </w:r>
      <w:r w:rsidR="00830146" w:rsidRPr="003821D1">
        <w:rPr>
          <w:sz w:val="20"/>
          <w:szCs w:val="20"/>
          <w:u w:val="single"/>
        </w:rPr>
        <w:t>5</w:t>
      </w:r>
      <w:r w:rsidR="0034282C" w:rsidRPr="003821D1">
        <w:rPr>
          <w:sz w:val="20"/>
          <w:szCs w:val="20"/>
          <w:u w:val="single"/>
        </w:rPr>
        <w:t xml:space="preserve">. </w:t>
      </w:r>
    </w:p>
    <w:p w:rsidR="002F3144" w:rsidRPr="003821D1" w:rsidRDefault="00F83D44" w:rsidP="002F3144">
      <w:pPr>
        <w:pStyle w:val="Tijeloteksta3"/>
        <w:spacing w:after="0"/>
        <w:ind w:firstLine="720"/>
        <w:rPr>
          <w:sz w:val="20"/>
          <w:szCs w:val="20"/>
          <w:u w:val="single"/>
        </w:rPr>
      </w:pPr>
      <w:r w:rsidRPr="003821D1">
        <w:rPr>
          <w:sz w:val="20"/>
          <w:szCs w:val="20"/>
        </w:rPr>
        <w:t xml:space="preserve">Individualne informacije su dalje </w:t>
      </w:r>
      <w:r w:rsidR="00830146" w:rsidRPr="003821D1">
        <w:rPr>
          <w:sz w:val="20"/>
          <w:szCs w:val="20"/>
        </w:rPr>
        <w:t>6</w:t>
      </w:r>
      <w:r w:rsidR="002F3144" w:rsidRPr="003821D1">
        <w:rPr>
          <w:sz w:val="20"/>
          <w:szCs w:val="20"/>
        </w:rPr>
        <w:t xml:space="preserve">. i </w:t>
      </w:r>
      <w:r w:rsidR="00930032" w:rsidRPr="003821D1">
        <w:rPr>
          <w:sz w:val="20"/>
          <w:szCs w:val="20"/>
        </w:rPr>
        <w:t>2</w:t>
      </w:r>
      <w:r w:rsidR="00830146" w:rsidRPr="003821D1">
        <w:rPr>
          <w:sz w:val="20"/>
          <w:szCs w:val="20"/>
        </w:rPr>
        <w:t>0</w:t>
      </w:r>
      <w:r w:rsidR="00205663" w:rsidRPr="003821D1">
        <w:rPr>
          <w:sz w:val="20"/>
          <w:szCs w:val="20"/>
        </w:rPr>
        <w:t xml:space="preserve">. ožujka, </w:t>
      </w:r>
      <w:r w:rsidR="00830146" w:rsidRPr="003821D1">
        <w:rPr>
          <w:sz w:val="20"/>
          <w:szCs w:val="20"/>
        </w:rPr>
        <w:t>3</w:t>
      </w:r>
      <w:r w:rsidRPr="003821D1">
        <w:rPr>
          <w:sz w:val="20"/>
          <w:szCs w:val="20"/>
        </w:rPr>
        <w:t xml:space="preserve">. </w:t>
      </w:r>
      <w:r w:rsidR="00205663" w:rsidRPr="003821D1">
        <w:rPr>
          <w:sz w:val="20"/>
          <w:szCs w:val="20"/>
        </w:rPr>
        <w:t>travnja</w:t>
      </w:r>
      <w:r w:rsidR="00930032" w:rsidRPr="003821D1">
        <w:rPr>
          <w:sz w:val="20"/>
          <w:szCs w:val="20"/>
        </w:rPr>
        <w:t xml:space="preserve">, </w:t>
      </w:r>
      <w:r w:rsidR="00830146" w:rsidRPr="003821D1">
        <w:rPr>
          <w:color w:val="FF0000"/>
          <w:sz w:val="20"/>
          <w:szCs w:val="20"/>
        </w:rPr>
        <w:t>8</w:t>
      </w:r>
      <w:r w:rsidR="00930032" w:rsidRPr="003821D1">
        <w:rPr>
          <w:color w:val="FF0000"/>
          <w:sz w:val="20"/>
          <w:szCs w:val="20"/>
        </w:rPr>
        <w:t>.</w:t>
      </w:r>
      <w:r w:rsidR="003A5B2C" w:rsidRPr="003821D1">
        <w:rPr>
          <w:color w:val="FF0000"/>
          <w:sz w:val="20"/>
          <w:szCs w:val="20"/>
        </w:rPr>
        <w:t xml:space="preserve"> svibnja</w:t>
      </w:r>
      <w:r w:rsidR="00930032" w:rsidRPr="003821D1">
        <w:rPr>
          <w:color w:val="FF0000"/>
          <w:sz w:val="20"/>
          <w:szCs w:val="20"/>
        </w:rPr>
        <w:t xml:space="preserve"> </w:t>
      </w:r>
      <w:r w:rsidR="00830146" w:rsidRPr="003821D1">
        <w:rPr>
          <w:color w:val="FF0000"/>
          <w:sz w:val="20"/>
          <w:szCs w:val="20"/>
        </w:rPr>
        <w:t xml:space="preserve">i </w:t>
      </w:r>
      <w:r w:rsidR="003A5B2C" w:rsidRPr="003821D1">
        <w:rPr>
          <w:color w:val="FF0000"/>
          <w:sz w:val="20"/>
          <w:szCs w:val="20"/>
        </w:rPr>
        <w:t xml:space="preserve">roditeljski sastanak </w:t>
      </w:r>
      <w:r w:rsidR="00830146" w:rsidRPr="003821D1">
        <w:rPr>
          <w:color w:val="FF0000"/>
          <w:sz w:val="20"/>
          <w:szCs w:val="20"/>
        </w:rPr>
        <w:t>22</w:t>
      </w:r>
      <w:r w:rsidR="00930032" w:rsidRPr="003821D1">
        <w:rPr>
          <w:color w:val="FF0000"/>
          <w:sz w:val="20"/>
          <w:szCs w:val="20"/>
        </w:rPr>
        <w:t>.</w:t>
      </w:r>
      <w:r w:rsidR="00830146" w:rsidRPr="003821D1">
        <w:rPr>
          <w:color w:val="FF0000"/>
          <w:sz w:val="20"/>
          <w:szCs w:val="20"/>
        </w:rPr>
        <w:t xml:space="preserve"> </w:t>
      </w:r>
      <w:r w:rsidR="002F3144" w:rsidRPr="003821D1">
        <w:rPr>
          <w:color w:val="FF0000"/>
          <w:sz w:val="20"/>
          <w:szCs w:val="20"/>
        </w:rPr>
        <w:t>svibnja 20</w:t>
      </w:r>
      <w:r w:rsidR="00E9236D" w:rsidRPr="003821D1">
        <w:rPr>
          <w:color w:val="FF0000"/>
          <w:sz w:val="20"/>
          <w:szCs w:val="20"/>
        </w:rPr>
        <w:t>2</w:t>
      </w:r>
      <w:r w:rsidR="00830146" w:rsidRPr="003821D1">
        <w:rPr>
          <w:color w:val="FF0000"/>
          <w:sz w:val="20"/>
          <w:szCs w:val="20"/>
        </w:rPr>
        <w:t>5</w:t>
      </w:r>
      <w:r w:rsidR="002F3144" w:rsidRPr="003821D1">
        <w:rPr>
          <w:color w:val="FF0000"/>
          <w:sz w:val="20"/>
          <w:szCs w:val="20"/>
        </w:rPr>
        <w:t xml:space="preserve">. </w:t>
      </w:r>
      <w:r w:rsidR="002F3144" w:rsidRPr="003821D1">
        <w:rPr>
          <w:color w:val="FF0000"/>
          <w:sz w:val="20"/>
          <w:szCs w:val="20"/>
          <w:u w:val="single"/>
        </w:rPr>
        <w:t>godine</w:t>
      </w:r>
      <w:r w:rsidR="002F3144" w:rsidRPr="003821D1">
        <w:rPr>
          <w:sz w:val="20"/>
          <w:szCs w:val="20"/>
          <w:u w:val="single"/>
        </w:rPr>
        <w:t xml:space="preserve">. </w:t>
      </w:r>
    </w:p>
    <w:p w:rsidR="002F3144" w:rsidRPr="003821D1" w:rsidRDefault="002F3144" w:rsidP="00C94265">
      <w:pPr>
        <w:pStyle w:val="Tijeloteksta3"/>
        <w:spacing w:after="0"/>
        <w:ind w:firstLine="720"/>
        <w:rPr>
          <w:sz w:val="20"/>
          <w:szCs w:val="20"/>
          <w:u w:val="single"/>
        </w:rPr>
      </w:pPr>
      <w:r w:rsidRPr="003821D1">
        <w:rPr>
          <w:sz w:val="20"/>
          <w:szCs w:val="20"/>
          <w:u w:val="single"/>
        </w:rPr>
        <w:t>Osim ovih individualnih informacija roditelji će dobiti od svojih razrednika, a biti će objavljeno i na oglasnoj ploči u holu Škole, kao i na Web stranicama naše škole, termini individualnih inf</w:t>
      </w:r>
      <w:r w:rsidR="00C94265" w:rsidRPr="003821D1">
        <w:rPr>
          <w:sz w:val="20"/>
          <w:szCs w:val="20"/>
          <w:u w:val="single"/>
        </w:rPr>
        <w:t>ormacija u prije</w:t>
      </w:r>
      <w:r w:rsidRPr="003821D1">
        <w:rPr>
          <w:sz w:val="20"/>
          <w:szCs w:val="20"/>
          <w:u w:val="single"/>
        </w:rPr>
        <w:t>podnevnoj smjeni u tjednima između poslijepodnevnih informacija.</w:t>
      </w:r>
    </w:p>
    <w:p w:rsidR="002F3144" w:rsidRPr="003821D1" w:rsidRDefault="002F3144" w:rsidP="002F3144">
      <w:pPr>
        <w:pStyle w:val="Tijeloteksta3"/>
        <w:spacing w:after="0"/>
        <w:ind w:firstLine="720"/>
        <w:rPr>
          <w:b/>
          <w:sz w:val="20"/>
          <w:szCs w:val="20"/>
        </w:rPr>
      </w:pPr>
    </w:p>
    <w:p w:rsidR="00873241" w:rsidRPr="003821D1" w:rsidRDefault="00873241" w:rsidP="0013170C">
      <w:pPr>
        <w:pStyle w:val="Tijeloteksta3"/>
        <w:spacing w:after="0"/>
        <w:ind w:firstLine="720"/>
        <w:rPr>
          <w:sz w:val="20"/>
          <w:szCs w:val="20"/>
        </w:rPr>
      </w:pPr>
      <w:r w:rsidRPr="003821D1">
        <w:rPr>
          <w:sz w:val="20"/>
          <w:szCs w:val="20"/>
          <w:u w:val="single"/>
        </w:rPr>
        <w:t>Razrednici odjela od 5. do 8. r</w:t>
      </w:r>
      <w:r w:rsidR="00C96598" w:rsidRPr="003821D1">
        <w:rPr>
          <w:sz w:val="20"/>
          <w:szCs w:val="20"/>
          <w:u w:val="single"/>
        </w:rPr>
        <w:t>azreda</w:t>
      </w:r>
      <w:r w:rsidR="00C96598" w:rsidRPr="003821D1">
        <w:rPr>
          <w:sz w:val="20"/>
          <w:szCs w:val="20"/>
        </w:rPr>
        <w:t xml:space="preserve"> individualne informacije </w:t>
      </w:r>
      <w:r w:rsidRPr="003821D1">
        <w:rPr>
          <w:sz w:val="20"/>
          <w:szCs w:val="20"/>
        </w:rPr>
        <w:t>održavat će (</w:t>
      </w:r>
      <w:r w:rsidRPr="003821D1">
        <w:rPr>
          <w:b/>
          <w:i/>
          <w:color w:val="FF0000"/>
          <w:sz w:val="20"/>
          <w:szCs w:val="20"/>
        </w:rPr>
        <w:t>uglavnom</w:t>
      </w:r>
      <w:r w:rsidRPr="003821D1">
        <w:rPr>
          <w:sz w:val="20"/>
          <w:szCs w:val="20"/>
        </w:rPr>
        <w:t>) DRUGI i ČETVRTI  četvrtak u mjesecu</w:t>
      </w:r>
      <w:r w:rsidR="00031BEF" w:rsidRPr="003821D1">
        <w:rPr>
          <w:sz w:val="20"/>
          <w:szCs w:val="20"/>
        </w:rPr>
        <w:t xml:space="preserve"> </w:t>
      </w:r>
      <w:r w:rsidR="00D52305" w:rsidRPr="003821D1">
        <w:rPr>
          <w:b/>
          <w:sz w:val="20"/>
          <w:szCs w:val="20"/>
        </w:rPr>
        <w:t>od 18</w:t>
      </w:r>
      <w:r w:rsidR="00930032" w:rsidRPr="003821D1">
        <w:rPr>
          <w:b/>
          <w:sz w:val="20"/>
          <w:szCs w:val="20"/>
        </w:rPr>
        <w:t>:</w:t>
      </w:r>
      <w:r w:rsidR="00D52305" w:rsidRPr="003821D1">
        <w:rPr>
          <w:b/>
          <w:sz w:val="20"/>
          <w:szCs w:val="20"/>
        </w:rPr>
        <w:t>00 sati</w:t>
      </w:r>
      <w:r w:rsidR="00D52305" w:rsidRPr="003821D1">
        <w:rPr>
          <w:sz w:val="20"/>
          <w:szCs w:val="20"/>
        </w:rPr>
        <w:t xml:space="preserve"> </w:t>
      </w:r>
      <w:r w:rsidR="00031BEF" w:rsidRPr="003821D1">
        <w:rPr>
          <w:sz w:val="20"/>
          <w:szCs w:val="20"/>
        </w:rPr>
        <w:t>u poslijepodnevnom terminu</w:t>
      </w:r>
      <w:r w:rsidRPr="003821D1">
        <w:rPr>
          <w:sz w:val="20"/>
          <w:szCs w:val="20"/>
        </w:rPr>
        <w:t xml:space="preserve">. </w:t>
      </w:r>
    </w:p>
    <w:p w:rsidR="0013170C" w:rsidRPr="003821D1" w:rsidRDefault="002F3144" w:rsidP="0013170C">
      <w:pPr>
        <w:pStyle w:val="Tijeloteksta3"/>
        <w:spacing w:after="0"/>
        <w:ind w:left="720"/>
        <w:rPr>
          <w:sz w:val="20"/>
          <w:szCs w:val="20"/>
        </w:rPr>
      </w:pPr>
      <w:r w:rsidRPr="003821D1">
        <w:rPr>
          <w:sz w:val="20"/>
          <w:szCs w:val="20"/>
        </w:rPr>
        <w:t xml:space="preserve">Dakle, informacije za roditelje djece viših razreda u </w:t>
      </w:r>
    </w:p>
    <w:p w:rsidR="0013170C" w:rsidRPr="003821D1" w:rsidRDefault="002F3144" w:rsidP="002F3144">
      <w:pPr>
        <w:pStyle w:val="Tijeloteksta3"/>
        <w:spacing w:after="0"/>
        <w:ind w:left="720" w:hanging="720"/>
        <w:rPr>
          <w:sz w:val="20"/>
          <w:szCs w:val="20"/>
        </w:rPr>
      </w:pPr>
      <w:r w:rsidRPr="003821D1">
        <w:rPr>
          <w:sz w:val="20"/>
          <w:szCs w:val="20"/>
        </w:rPr>
        <w:t>poslijepodnevnom terminu su: rujan po potrebi,</w:t>
      </w:r>
      <w:r w:rsidR="0019200E" w:rsidRPr="003821D1">
        <w:rPr>
          <w:sz w:val="20"/>
          <w:szCs w:val="20"/>
        </w:rPr>
        <w:t xml:space="preserve"> </w:t>
      </w:r>
      <w:r w:rsidR="00A7176F" w:rsidRPr="003821D1">
        <w:rPr>
          <w:sz w:val="20"/>
          <w:szCs w:val="20"/>
        </w:rPr>
        <w:t>1</w:t>
      </w:r>
      <w:r w:rsidR="003A5B2C" w:rsidRPr="003821D1">
        <w:rPr>
          <w:sz w:val="20"/>
          <w:szCs w:val="20"/>
        </w:rPr>
        <w:t>0</w:t>
      </w:r>
      <w:r w:rsidRPr="003821D1">
        <w:rPr>
          <w:sz w:val="20"/>
          <w:szCs w:val="20"/>
        </w:rPr>
        <w:t>. i 2</w:t>
      </w:r>
      <w:r w:rsidR="003A5B2C" w:rsidRPr="003821D1">
        <w:rPr>
          <w:sz w:val="20"/>
          <w:szCs w:val="20"/>
        </w:rPr>
        <w:t>4</w:t>
      </w:r>
      <w:r w:rsidR="007E08AC" w:rsidRPr="003821D1">
        <w:rPr>
          <w:sz w:val="20"/>
          <w:szCs w:val="20"/>
        </w:rPr>
        <w:t xml:space="preserve">. </w:t>
      </w:r>
    </w:p>
    <w:p w:rsidR="0013170C" w:rsidRPr="003821D1" w:rsidRDefault="007D0F07" w:rsidP="002F3144">
      <w:pPr>
        <w:pStyle w:val="Tijeloteksta3"/>
        <w:spacing w:after="0"/>
        <w:ind w:left="720" w:hanging="720"/>
        <w:rPr>
          <w:sz w:val="20"/>
          <w:szCs w:val="20"/>
        </w:rPr>
      </w:pPr>
      <w:r w:rsidRPr="003821D1">
        <w:rPr>
          <w:sz w:val="20"/>
          <w:szCs w:val="20"/>
        </w:rPr>
        <w:t xml:space="preserve">listopada, </w:t>
      </w:r>
      <w:r w:rsidR="003A5B2C" w:rsidRPr="003821D1">
        <w:rPr>
          <w:sz w:val="20"/>
          <w:szCs w:val="20"/>
        </w:rPr>
        <w:t>14</w:t>
      </w:r>
      <w:r w:rsidR="002F3144" w:rsidRPr="003821D1">
        <w:rPr>
          <w:sz w:val="20"/>
          <w:szCs w:val="20"/>
        </w:rPr>
        <w:t xml:space="preserve">. </w:t>
      </w:r>
      <w:r w:rsidR="00CB4C7C" w:rsidRPr="003821D1">
        <w:rPr>
          <w:sz w:val="20"/>
          <w:szCs w:val="20"/>
        </w:rPr>
        <w:t>i 2</w:t>
      </w:r>
      <w:r w:rsidR="003A5B2C" w:rsidRPr="003821D1">
        <w:rPr>
          <w:sz w:val="20"/>
          <w:szCs w:val="20"/>
        </w:rPr>
        <w:t>8</w:t>
      </w:r>
      <w:r w:rsidR="00CB4C7C" w:rsidRPr="003821D1">
        <w:rPr>
          <w:sz w:val="20"/>
          <w:szCs w:val="20"/>
        </w:rPr>
        <w:t xml:space="preserve">. </w:t>
      </w:r>
      <w:r w:rsidR="002F3144" w:rsidRPr="003821D1">
        <w:rPr>
          <w:sz w:val="20"/>
          <w:szCs w:val="20"/>
        </w:rPr>
        <w:t>studen</w:t>
      </w:r>
      <w:r w:rsidR="00CB4C7C" w:rsidRPr="003821D1">
        <w:rPr>
          <w:sz w:val="20"/>
          <w:szCs w:val="20"/>
        </w:rPr>
        <w:t>i</w:t>
      </w:r>
      <w:r w:rsidR="002F3144" w:rsidRPr="003821D1">
        <w:rPr>
          <w:sz w:val="20"/>
          <w:szCs w:val="20"/>
        </w:rPr>
        <w:t>, te</w:t>
      </w:r>
      <w:r w:rsidR="00CD0870" w:rsidRPr="003821D1">
        <w:rPr>
          <w:sz w:val="20"/>
          <w:szCs w:val="20"/>
        </w:rPr>
        <w:t xml:space="preserve"> </w:t>
      </w:r>
      <w:r w:rsidR="00930032" w:rsidRPr="003821D1">
        <w:rPr>
          <w:sz w:val="20"/>
          <w:szCs w:val="20"/>
        </w:rPr>
        <w:t>1</w:t>
      </w:r>
      <w:r w:rsidR="003A5B2C" w:rsidRPr="003821D1">
        <w:rPr>
          <w:sz w:val="20"/>
          <w:szCs w:val="20"/>
        </w:rPr>
        <w:t>2</w:t>
      </w:r>
      <w:r w:rsidR="002F3144" w:rsidRPr="003821D1">
        <w:rPr>
          <w:sz w:val="20"/>
          <w:szCs w:val="20"/>
        </w:rPr>
        <w:t>. prosinca 20</w:t>
      </w:r>
      <w:r w:rsidR="00F83D44" w:rsidRPr="003821D1">
        <w:rPr>
          <w:sz w:val="20"/>
          <w:szCs w:val="20"/>
        </w:rPr>
        <w:t>2</w:t>
      </w:r>
      <w:r w:rsidR="003A5B2C" w:rsidRPr="003821D1">
        <w:rPr>
          <w:sz w:val="20"/>
          <w:szCs w:val="20"/>
        </w:rPr>
        <w:t>4</w:t>
      </w:r>
      <w:r w:rsidR="002F3144" w:rsidRPr="003821D1">
        <w:rPr>
          <w:sz w:val="20"/>
          <w:szCs w:val="20"/>
        </w:rPr>
        <w:t xml:space="preserve">. godine u </w:t>
      </w:r>
    </w:p>
    <w:p w:rsidR="002F3144" w:rsidRPr="003821D1" w:rsidRDefault="002F3144" w:rsidP="002F3144">
      <w:pPr>
        <w:pStyle w:val="Tijeloteksta3"/>
        <w:spacing w:after="0"/>
        <w:ind w:left="720" w:hanging="720"/>
        <w:rPr>
          <w:sz w:val="20"/>
          <w:szCs w:val="20"/>
        </w:rPr>
      </w:pPr>
      <w:r w:rsidRPr="003821D1">
        <w:rPr>
          <w:sz w:val="20"/>
          <w:szCs w:val="20"/>
        </w:rPr>
        <w:t>prvom polugodištu.</w:t>
      </w:r>
    </w:p>
    <w:p w:rsidR="002F3144" w:rsidRPr="003821D1" w:rsidRDefault="00C639AD" w:rsidP="0013170C">
      <w:pPr>
        <w:pStyle w:val="Tijeloteksta3"/>
        <w:spacing w:after="0"/>
        <w:ind w:firstLine="720"/>
        <w:rPr>
          <w:sz w:val="20"/>
          <w:szCs w:val="20"/>
          <w:u w:val="single"/>
        </w:rPr>
      </w:pPr>
      <w:r w:rsidRPr="003821D1">
        <w:rPr>
          <w:sz w:val="20"/>
          <w:szCs w:val="20"/>
          <w:u w:val="single"/>
        </w:rPr>
        <w:t xml:space="preserve">U drugom polugodištu </w:t>
      </w:r>
      <w:r w:rsidR="003A5B2C" w:rsidRPr="003821D1">
        <w:rPr>
          <w:sz w:val="20"/>
          <w:szCs w:val="20"/>
          <w:u w:val="single"/>
        </w:rPr>
        <w:t>13</w:t>
      </w:r>
      <w:r w:rsidR="00F83D44" w:rsidRPr="003821D1">
        <w:rPr>
          <w:sz w:val="20"/>
          <w:szCs w:val="20"/>
          <w:u w:val="single"/>
        </w:rPr>
        <w:t>. veljače 202</w:t>
      </w:r>
      <w:r w:rsidR="003A5B2C" w:rsidRPr="003821D1">
        <w:rPr>
          <w:sz w:val="20"/>
          <w:szCs w:val="20"/>
          <w:u w:val="single"/>
        </w:rPr>
        <w:t>5</w:t>
      </w:r>
      <w:r w:rsidR="00F83D44" w:rsidRPr="003821D1">
        <w:rPr>
          <w:sz w:val="20"/>
          <w:szCs w:val="20"/>
          <w:u w:val="single"/>
        </w:rPr>
        <w:t>.</w:t>
      </w:r>
      <w:r w:rsidR="002F3144" w:rsidRPr="003821D1">
        <w:rPr>
          <w:sz w:val="20"/>
          <w:szCs w:val="20"/>
          <w:u w:val="single"/>
        </w:rPr>
        <w:t xml:space="preserve"> godine u 1</w:t>
      </w:r>
      <w:r w:rsidR="005C6E93" w:rsidRPr="003821D1">
        <w:rPr>
          <w:sz w:val="20"/>
          <w:szCs w:val="20"/>
          <w:u w:val="single"/>
        </w:rPr>
        <w:t>8</w:t>
      </w:r>
      <w:r w:rsidR="00930032" w:rsidRPr="003821D1">
        <w:rPr>
          <w:sz w:val="20"/>
          <w:szCs w:val="20"/>
          <w:u w:val="single"/>
        </w:rPr>
        <w:t>:</w:t>
      </w:r>
      <w:r w:rsidR="005C6E93" w:rsidRPr="003821D1">
        <w:rPr>
          <w:sz w:val="20"/>
          <w:szCs w:val="20"/>
          <w:u w:val="single"/>
        </w:rPr>
        <w:t>0</w:t>
      </w:r>
      <w:r w:rsidR="002F3144" w:rsidRPr="003821D1">
        <w:rPr>
          <w:sz w:val="20"/>
          <w:szCs w:val="20"/>
          <w:u w:val="single"/>
        </w:rPr>
        <w:t>0 sati</w:t>
      </w:r>
      <w:r w:rsidR="001756E5" w:rsidRPr="003821D1">
        <w:rPr>
          <w:sz w:val="20"/>
          <w:szCs w:val="20"/>
          <w:u w:val="single"/>
        </w:rPr>
        <w:t xml:space="preserve"> </w:t>
      </w:r>
      <w:r w:rsidR="00F83D44" w:rsidRPr="003821D1">
        <w:rPr>
          <w:sz w:val="20"/>
          <w:szCs w:val="20"/>
          <w:u w:val="single"/>
        </w:rPr>
        <w:t>roditeljski sastanak</w:t>
      </w:r>
    </w:p>
    <w:p w:rsidR="002F3144" w:rsidRPr="003821D1" w:rsidRDefault="00F83D44" w:rsidP="0013170C">
      <w:pPr>
        <w:pStyle w:val="Tijeloteksta3"/>
        <w:spacing w:after="0"/>
        <w:ind w:firstLine="720"/>
        <w:rPr>
          <w:sz w:val="20"/>
          <w:szCs w:val="20"/>
          <w:u w:val="single"/>
        </w:rPr>
      </w:pPr>
      <w:r w:rsidRPr="003821D1">
        <w:rPr>
          <w:sz w:val="20"/>
          <w:szCs w:val="20"/>
        </w:rPr>
        <w:t>Daljnje i</w:t>
      </w:r>
      <w:r w:rsidR="00CD0870" w:rsidRPr="003821D1">
        <w:rPr>
          <w:sz w:val="20"/>
          <w:szCs w:val="20"/>
        </w:rPr>
        <w:t xml:space="preserve">nformacije su: </w:t>
      </w:r>
      <w:r w:rsidR="003A5B2C" w:rsidRPr="003821D1">
        <w:rPr>
          <w:sz w:val="20"/>
          <w:szCs w:val="20"/>
        </w:rPr>
        <w:t>13</w:t>
      </w:r>
      <w:r w:rsidR="002F3144" w:rsidRPr="003821D1">
        <w:rPr>
          <w:sz w:val="20"/>
          <w:szCs w:val="20"/>
        </w:rPr>
        <w:t>. i 2</w:t>
      </w:r>
      <w:r w:rsidR="003A5B2C" w:rsidRPr="003821D1">
        <w:rPr>
          <w:sz w:val="20"/>
          <w:szCs w:val="20"/>
        </w:rPr>
        <w:t>7</w:t>
      </w:r>
      <w:r w:rsidR="002F3144" w:rsidRPr="003821D1">
        <w:rPr>
          <w:sz w:val="20"/>
          <w:szCs w:val="20"/>
        </w:rPr>
        <w:t>.</w:t>
      </w:r>
      <w:r w:rsidR="00B6206D" w:rsidRPr="003821D1">
        <w:rPr>
          <w:sz w:val="20"/>
          <w:szCs w:val="20"/>
        </w:rPr>
        <w:t xml:space="preserve"> </w:t>
      </w:r>
      <w:r w:rsidR="002F3144" w:rsidRPr="003821D1">
        <w:rPr>
          <w:sz w:val="20"/>
          <w:szCs w:val="20"/>
        </w:rPr>
        <w:t>ožujka,</w:t>
      </w:r>
      <w:r w:rsidRPr="003821D1">
        <w:rPr>
          <w:sz w:val="20"/>
          <w:szCs w:val="20"/>
        </w:rPr>
        <w:t xml:space="preserve"> </w:t>
      </w:r>
      <w:r w:rsidR="00930032" w:rsidRPr="003821D1">
        <w:rPr>
          <w:sz w:val="20"/>
          <w:szCs w:val="20"/>
        </w:rPr>
        <w:t>1</w:t>
      </w:r>
      <w:r w:rsidR="003A5B2C" w:rsidRPr="003821D1">
        <w:rPr>
          <w:sz w:val="20"/>
          <w:szCs w:val="20"/>
        </w:rPr>
        <w:t>0</w:t>
      </w:r>
      <w:r w:rsidR="00930032" w:rsidRPr="003821D1">
        <w:rPr>
          <w:sz w:val="20"/>
          <w:szCs w:val="20"/>
        </w:rPr>
        <w:t xml:space="preserve">. i </w:t>
      </w:r>
      <w:r w:rsidR="00CB4C7C" w:rsidRPr="003821D1">
        <w:rPr>
          <w:sz w:val="20"/>
          <w:szCs w:val="20"/>
        </w:rPr>
        <w:t>2</w:t>
      </w:r>
      <w:r w:rsidR="003A5B2C" w:rsidRPr="003821D1">
        <w:rPr>
          <w:sz w:val="20"/>
          <w:szCs w:val="20"/>
        </w:rPr>
        <w:t>4</w:t>
      </w:r>
      <w:r w:rsidRPr="003821D1">
        <w:rPr>
          <w:sz w:val="20"/>
          <w:szCs w:val="20"/>
        </w:rPr>
        <w:t>.</w:t>
      </w:r>
      <w:r w:rsidR="004A0DFA" w:rsidRPr="003821D1">
        <w:rPr>
          <w:sz w:val="20"/>
          <w:szCs w:val="20"/>
        </w:rPr>
        <w:t xml:space="preserve"> </w:t>
      </w:r>
      <w:r w:rsidR="002F3144" w:rsidRPr="003821D1">
        <w:rPr>
          <w:sz w:val="20"/>
          <w:szCs w:val="20"/>
        </w:rPr>
        <w:t>travn</w:t>
      </w:r>
      <w:r w:rsidR="00832894" w:rsidRPr="003821D1">
        <w:rPr>
          <w:sz w:val="20"/>
          <w:szCs w:val="20"/>
        </w:rPr>
        <w:t>ja</w:t>
      </w:r>
      <w:r w:rsidR="00930032" w:rsidRPr="003821D1">
        <w:rPr>
          <w:sz w:val="20"/>
          <w:szCs w:val="20"/>
        </w:rPr>
        <w:t>,</w:t>
      </w:r>
      <w:r w:rsidR="00832894" w:rsidRPr="003821D1">
        <w:rPr>
          <w:sz w:val="20"/>
          <w:szCs w:val="20"/>
        </w:rPr>
        <w:t xml:space="preserve"> </w:t>
      </w:r>
      <w:r w:rsidR="0009710F" w:rsidRPr="003821D1">
        <w:rPr>
          <w:color w:val="FF0000"/>
          <w:sz w:val="20"/>
          <w:szCs w:val="20"/>
        </w:rPr>
        <w:t>15</w:t>
      </w:r>
      <w:r w:rsidR="002F3144" w:rsidRPr="003821D1">
        <w:rPr>
          <w:color w:val="FF0000"/>
          <w:sz w:val="20"/>
          <w:szCs w:val="20"/>
        </w:rPr>
        <w:t>.</w:t>
      </w:r>
      <w:r w:rsidR="00930032" w:rsidRPr="003821D1">
        <w:rPr>
          <w:color w:val="FF0000"/>
          <w:sz w:val="20"/>
          <w:szCs w:val="20"/>
        </w:rPr>
        <w:t xml:space="preserve"> </w:t>
      </w:r>
      <w:r w:rsidR="003A5B2C" w:rsidRPr="003821D1">
        <w:rPr>
          <w:color w:val="FF0000"/>
          <w:sz w:val="20"/>
          <w:szCs w:val="20"/>
        </w:rPr>
        <w:t xml:space="preserve">svibnja </w:t>
      </w:r>
      <w:r w:rsidR="00930032" w:rsidRPr="003821D1">
        <w:rPr>
          <w:color w:val="FF0000"/>
          <w:sz w:val="20"/>
          <w:szCs w:val="20"/>
        </w:rPr>
        <w:t xml:space="preserve">i </w:t>
      </w:r>
      <w:r w:rsidR="003A5B2C" w:rsidRPr="003821D1">
        <w:rPr>
          <w:color w:val="FF0000"/>
          <w:sz w:val="20"/>
          <w:szCs w:val="20"/>
        </w:rPr>
        <w:t xml:space="preserve">roditeljski sastanak </w:t>
      </w:r>
      <w:r w:rsidR="00930032" w:rsidRPr="003821D1">
        <w:rPr>
          <w:color w:val="FF0000"/>
          <w:sz w:val="20"/>
          <w:szCs w:val="20"/>
        </w:rPr>
        <w:t>2</w:t>
      </w:r>
      <w:r w:rsidR="0009710F" w:rsidRPr="003821D1">
        <w:rPr>
          <w:color w:val="FF0000"/>
          <w:sz w:val="20"/>
          <w:szCs w:val="20"/>
        </w:rPr>
        <w:t>9</w:t>
      </w:r>
      <w:r w:rsidR="00930032" w:rsidRPr="003821D1">
        <w:rPr>
          <w:color w:val="FF0000"/>
          <w:sz w:val="20"/>
          <w:szCs w:val="20"/>
        </w:rPr>
        <w:t>.</w:t>
      </w:r>
      <w:r w:rsidR="002F3144" w:rsidRPr="003821D1">
        <w:rPr>
          <w:color w:val="FF0000"/>
          <w:sz w:val="20"/>
          <w:szCs w:val="20"/>
        </w:rPr>
        <w:t xml:space="preserve"> svibnja 20</w:t>
      </w:r>
      <w:r w:rsidR="00263DA4" w:rsidRPr="003821D1">
        <w:rPr>
          <w:color w:val="FF0000"/>
          <w:sz w:val="20"/>
          <w:szCs w:val="20"/>
        </w:rPr>
        <w:t>2</w:t>
      </w:r>
      <w:r w:rsidR="0009710F" w:rsidRPr="003821D1">
        <w:rPr>
          <w:color w:val="FF0000"/>
          <w:sz w:val="20"/>
          <w:szCs w:val="20"/>
        </w:rPr>
        <w:t>5</w:t>
      </w:r>
      <w:r w:rsidR="002F3144" w:rsidRPr="003821D1">
        <w:rPr>
          <w:color w:val="FF0000"/>
          <w:sz w:val="20"/>
          <w:szCs w:val="20"/>
        </w:rPr>
        <w:t>.</w:t>
      </w:r>
      <w:r w:rsidR="00DC656F" w:rsidRPr="003821D1">
        <w:rPr>
          <w:color w:val="FF0000"/>
          <w:sz w:val="20"/>
          <w:szCs w:val="20"/>
        </w:rPr>
        <w:t xml:space="preserve"> godine</w:t>
      </w:r>
      <w:r w:rsidR="00DC656F" w:rsidRPr="003821D1">
        <w:rPr>
          <w:sz w:val="20"/>
          <w:szCs w:val="20"/>
        </w:rPr>
        <w:t>.</w:t>
      </w:r>
      <w:r w:rsidR="007D0F07" w:rsidRPr="003821D1">
        <w:rPr>
          <w:sz w:val="20"/>
          <w:szCs w:val="20"/>
        </w:rPr>
        <w:t xml:space="preserve"> </w:t>
      </w:r>
      <w:r w:rsidR="0019200E" w:rsidRPr="003821D1">
        <w:rPr>
          <w:sz w:val="20"/>
          <w:szCs w:val="20"/>
        </w:rPr>
        <w:t xml:space="preserve"> </w:t>
      </w:r>
    </w:p>
    <w:p w:rsidR="0002329C" w:rsidRPr="003821D1" w:rsidRDefault="0002329C" w:rsidP="00873241">
      <w:pPr>
        <w:pStyle w:val="Tijeloteksta3"/>
        <w:spacing w:after="0"/>
        <w:rPr>
          <w:b/>
          <w:sz w:val="20"/>
          <w:szCs w:val="20"/>
          <w:u w:val="single"/>
        </w:rPr>
      </w:pPr>
    </w:p>
    <w:p w:rsidR="00E83FB2" w:rsidRPr="003821D1" w:rsidRDefault="00E83FB2" w:rsidP="0013170C">
      <w:pPr>
        <w:pStyle w:val="Tijeloteksta3"/>
        <w:spacing w:after="0"/>
        <w:ind w:firstLine="720"/>
        <w:rPr>
          <w:b/>
          <w:sz w:val="20"/>
          <w:szCs w:val="20"/>
          <w:u w:val="single"/>
        </w:rPr>
      </w:pPr>
      <w:r w:rsidRPr="003821D1">
        <w:rPr>
          <w:b/>
          <w:sz w:val="20"/>
          <w:szCs w:val="20"/>
          <w:u w:val="single"/>
        </w:rPr>
        <w:t>Osim ovih individualnih informacija roditelji će dobiti od</w:t>
      </w:r>
      <w:r w:rsidR="0042415E" w:rsidRPr="003821D1">
        <w:rPr>
          <w:b/>
          <w:sz w:val="20"/>
          <w:szCs w:val="20"/>
          <w:u w:val="single"/>
        </w:rPr>
        <w:t xml:space="preserve"> </w:t>
      </w:r>
      <w:r w:rsidRPr="003821D1">
        <w:rPr>
          <w:b/>
          <w:sz w:val="20"/>
          <w:szCs w:val="20"/>
          <w:u w:val="single"/>
        </w:rPr>
        <w:t xml:space="preserve"> svojih razrednika, a biti će objavljeno i na oglasnoj ploči u holu Škole, kao i na Web stranicama naše škole termini in</w:t>
      </w:r>
      <w:r w:rsidR="0042415E" w:rsidRPr="003821D1">
        <w:rPr>
          <w:b/>
          <w:sz w:val="20"/>
          <w:szCs w:val="20"/>
          <w:u w:val="single"/>
        </w:rPr>
        <w:t>dividualnih informacija u prije</w:t>
      </w:r>
      <w:r w:rsidRPr="003821D1">
        <w:rPr>
          <w:b/>
          <w:sz w:val="20"/>
          <w:szCs w:val="20"/>
          <w:u w:val="single"/>
        </w:rPr>
        <w:t>podnevnoj smjeni u tjednima između poslijepodnevnih informacija.</w:t>
      </w:r>
    </w:p>
    <w:p w:rsidR="0002329C" w:rsidRPr="003821D1" w:rsidRDefault="004A0DFA" w:rsidP="00791742">
      <w:pPr>
        <w:pStyle w:val="Tijeloteksta3"/>
        <w:spacing w:after="0"/>
        <w:ind w:firstLine="720"/>
        <w:rPr>
          <w:sz w:val="20"/>
          <w:szCs w:val="20"/>
        </w:rPr>
      </w:pPr>
      <w:r w:rsidRPr="003821D1">
        <w:rPr>
          <w:sz w:val="20"/>
          <w:szCs w:val="20"/>
        </w:rPr>
        <w:t>Dobro se pokazalo zadnj</w:t>
      </w:r>
      <w:r w:rsidR="00740D98" w:rsidRPr="003821D1">
        <w:rPr>
          <w:sz w:val="20"/>
          <w:szCs w:val="20"/>
        </w:rPr>
        <w:t>ih</w:t>
      </w:r>
      <w:r w:rsidRPr="003821D1">
        <w:rPr>
          <w:sz w:val="20"/>
          <w:szCs w:val="20"/>
        </w:rPr>
        <w:t xml:space="preserve"> godin</w:t>
      </w:r>
      <w:r w:rsidR="00740D98" w:rsidRPr="003821D1">
        <w:rPr>
          <w:sz w:val="20"/>
          <w:szCs w:val="20"/>
        </w:rPr>
        <w:t>a</w:t>
      </w:r>
      <w:r w:rsidRPr="003821D1">
        <w:rPr>
          <w:sz w:val="20"/>
          <w:szCs w:val="20"/>
        </w:rPr>
        <w:t xml:space="preserve"> da roditelji na individualne informacije dolaze najavljeni i u terminu koji dobiju od razrednika ili predmetnog učitelja.</w:t>
      </w:r>
      <w:r w:rsidR="00740D98" w:rsidRPr="003821D1">
        <w:rPr>
          <w:sz w:val="20"/>
          <w:szCs w:val="20"/>
        </w:rPr>
        <w:t xml:space="preserve"> Tako roditelji ne moraju čekati i </w:t>
      </w:r>
      <w:r w:rsidR="00740D98" w:rsidRPr="003821D1">
        <w:rPr>
          <w:sz w:val="20"/>
          <w:szCs w:val="20"/>
        </w:rPr>
        <w:lastRenderedPageBreak/>
        <w:t xml:space="preserve">gubiti nepotrebno vrijeme, a dobro je i za razrednike jer mogu lakše sebi isplanirati </w:t>
      </w:r>
      <w:r w:rsidR="003A5B2C" w:rsidRPr="003821D1">
        <w:rPr>
          <w:sz w:val="20"/>
          <w:szCs w:val="20"/>
        </w:rPr>
        <w:t>radni</w:t>
      </w:r>
      <w:r w:rsidR="00740D98" w:rsidRPr="003821D1">
        <w:rPr>
          <w:sz w:val="20"/>
          <w:szCs w:val="20"/>
        </w:rPr>
        <w:t xml:space="preserve"> dan.</w:t>
      </w:r>
    </w:p>
    <w:p w:rsidR="00796DC6" w:rsidRPr="003821D1" w:rsidRDefault="00796DC6" w:rsidP="00873241">
      <w:pPr>
        <w:pStyle w:val="Tijeloteksta3"/>
        <w:spacing w:after="0"/>
        <w:rPr>
          <w:b/>
          <w:sz w:val="20"/>
          <w:szCs w:val="20"/>
        </w:rPr>
      </w:pPr>
      <w:r w:rsidRPr="003821D1">
        <w:rPr>
          <w:b/>
          <w:sz w:val="20"/>
          <w:szCs w:val="20"/>
          <w:u w:val="single"/>
        </w:rPr>
        <w:t xml:space="preserve">DAN OTVORENIH VRATA </w:t>
      </w:r>
      <w:r w:rsidR="0002329C" w:rsidRPr="003821D1">
        <w:rPr>
          <w:b/>
          <w:sz w:val="20"/>
          <w:szCs w:val="20"/>
          <w:u w:val="single"/>
        </w:rPr>
        <w:t xml:space="preserve">ZA RODITELJE </w:t>
      </w:r>
      <w:r w:rsidR="00421951" w:rsidRPr="003821D1">
        <w:rPr>
          <w:b/>
          <w:sz w:val="20"/>
          <w:szCs w:val="20"/>
          <w:u w:val="single"/>
        </w:rPr>
        <w:t xml:space="preserve">DJECE </w:t>
      </w:r>
      <w:r w:rsidR="0002329C" w:rsidRPr="003821D1">
        <w:rPr>
          <w:b/>
          <w:sz w:val="20"/>
          <w:szCs w:val="20"/>
          <w:u w:val="single"/>
        </w:rPr>
        <w:t xml:space="preserve">VIŠIH RAZREDA </w:t>
      </w:r>
      <w:r w:rsidRPr="003821D1">
        <w:rPr>
          <w:b/>
          <w:sz w:val="20"/>
          <w:szCs w:val="20"/>
          <w:u w:val="single"/>
        </w:rPr>
        <w:t>– ČETVRTI ČETVRTAK U MJESECU</w:t>
      </w:r>
      <w:r w:rsidR="0098749F" w:rsidRPr="003821D1">
        <w:rPr>
          <w:b/>
          <w:sz w:val="20"/>
          <w:szCs w:val="20"/>
          <w:u w:val="single"/>
        </w:rPr>
        <w:t xml:space="preserve"> OD 17</w:t>
      </w:r>
      <w:r w:rsidR="00740D98" w:rsidRPr="003821D1">
        <w:rPr>
          <w:b/>
          <w:sz w:val="20"/>
          <w:szCs w:val="20"/>
          <w:u w:val="single"/>
        </w:rPr>
        <w:t>:</w:t>
      </w:r>
      <w:r w:rsidR="0098749F" w:rsidRPr="003821D1">
        <w:rPr>
          <w:b/>
          <w:sz w:val="20"/>
          <w:szCs w:val="20"/>
          <w:u w:val="single"/>
        </w:rPr>
        <w:t>00 DO 18</w:t>
      </w:r>
      <w:r w:rsidR="00740D98" w:rsidRPr="003821D1">
        <w:rPr>
          <w:b/>
          <w:sz w:val="20"/>
          <w:szCs w:val="20"/>
          <w:u w:val="single"/>
        </w:rPr>
        <w:t>:</w:t>
      </w:r>
      <w:r w:rsidR="0098749F" w:rsidRPr="003821D1">
        <w:rPr>
          <w:b/>
          <w:sz w:val="20"/>
          <w:szCs w:val="20"/>
          <w:u w:val="single"/>
        </w:rPr>
        <w:t>00 SATI</w:t>
      </w:r>
      <w:r w:rsidR="00137D72" w:rsidRPr="003821D1">
        <w:rPr>
          <w:b/>
          <w:sz w:val="20"/>
          <w:szCs w:val="20"/>
          <w:u w:val="single"/>
        </w:rPr>
        <w:t xml:space="preserve"> OD LISTOPADA</w:t>
      </w:r>
      <w:r w:rsidR="00FA5FD8" w:rsidRPr="003821D1">
        <w:rPr>
          <w:b/>
          <w:sz w:val="20"/>
          <w:szCs w:val="20"/>
        </w:rPr>
        <w:t>, u sl</w:t>
      </w:r>
      <w:r w:rsidR="005F72B9" w:rsidRPr="003821D1">
        <w:rPr>
          <w:b/>
          <w:sz w:val="20"/>
          <w:szCs w:val="20"/>
        </w:rPr>
        <w:t>u</w:t>
      </w:r>
      <w:r w:rsidR="00FA5FD8" w:rsidRPr="003821D1">
        <w:rPr>
          <w:b/>
          <w:sz w:val="20"/>
          <w:szCs w:val="20"/>
        </w:rPr>
        <w:t xml:space="preserve">čaju da </w:t>
      </w:r>
      <w:r w:rsidR="00737031" w:rsidRPr="003821D1">
        <w:rPr>
          <w:b/>
          <w:sz w:val="20"/>
          <w:szCs w:val="20"/>
        </w:rPr>
        <w:t>s</w:t>
      </w:r>
      <w:r w:rsidR="0042415E" w:rsidRPr="003821D1">
        <w:rPr>
          <w:b/>
          <w:sz w:val="20"/>
          <w:szCs w:val="20"/>
        </w:rPr>
        <w:t xml:space="preserve">e </w:t>
      </w:r>
      <w:r w:rsidR="00737031" w:rsidRPr="003821D1">
        <w:rPr>
          <w:b/>
          <w:sz w:val="20"/>
          <w:szCs w:val="20"/>
        </w:rPr>
        <w:t>četvrti</w:t>
      </w:r>
      <w:r w:rsidR="0042415E" w:rsidRPr="003821D1">
        <w:rPr>
          <w:b/>
          <w:sz w:val="20"/>
          <w:szCs w:val="20"/>
        </w:rPr>
        <w:t xml:space="preserve"> četvrtak u tom mjesecu neradi</w:t>
      </w:r>
      <w:r w:rsidR="00FA5FD8" w:rsidRPr="003821D1">
        <w:rPr>
          <w:b/>
          <w:sz w:val="20"/>
          <w:szCs w:val="20"/>
        </w:rPr>
        <w:t>, a mjesec ima pet četvrtaka Dan otvorenih vrata biti će tada</w:t>
      </w:r>
      <w:r w:rsidR="0042415E" w:rsidRPr="003821D1">
        <w:rPr>
          <w:b/>
          <w:sz w:val="20"/>
          <w:szCs w:val="20"/>
        </w:rPr>
        <w:t xml:space="preserve"> </w:t>
      </w:r>
      <w:r w:rsidR="00225195" w:rsidRPr="003821D1">
        <w:rPr>
          <w:b/>
          <w:sz w:val="20"/>
          <w:szCs w:val="20"/>
        </w:rPr>
        <w:t>(</w:t>
      </w:r>
      <w:r w:rsidR="0039255B" w:rsidRPr="003821D1">
        <w:rPr>
          <w:b/>
          <w:i/>
          <w:sz w:val="20"/>
          <w:szCs w:val="20"/>
        </w:rPr>
        <w:t xml:space="preserve">jer će taj četvrtak </w:t>
      </w:r>
      <w:r w:rsidR="00225195" w:rsidRPr="003821D1">
        <w:rPr>
          <w:b/>
          <w:i/>
          <w:sz w:val="20"/>
          <w:szCs w:val="20"/>
        </w:rPr>
        <w:t>viši razredni odjeli</w:t>
      </w:r>
      <w:r w:rsidR="0039255B" w:rsidRPr="003821D1">
        <w:rPr>
          <w:b/>
          <w:i/>
          <w:sz w:val="20"/>
          <w:szCs w:val="20"/>
        </w:rPr>
        <w:t xml:space="preserve"> imati individualne informacije</w:t>
      </w:r>
      <w:r w:rsidR="0039255B" w:rsidRPr="003821D1">
        <w:rPr>
          <w:b/>
          <w:sz w:val="20"/>
          <w:szCs w:val="20"/>
        </w:rPr>
        <w:t>?</w:t>
      </w:r>
      <w:r w:rsidR="00225195" w:rsidRPr="003821D1">
        <w:rPr>
          <w:b/>
          <w:sz w:val="20"/>
          <w:szCs w:val="20"/>
        </w:rPr>
        <w:t>)</w:t>
      </w:r>
      <w:r w:rsidR="0042415E" w:rsidRPr="003821D1">
        <w:rPr>
          <w:b/>
          <w:sz w:val="20"/>
          <w:szCs w:val="20"/>
        </w:rPr>
        <w:t>.</w:t>
      </w:r>
      <w:r w:rsidR="00225195" w:rsidRPr="003821D1">
        <w:rPr>
          <w:b/>
          <w:sz w:val="20"/>
          <w:szCs w:val="20"/>
        </w:rPr>
        <w:t xml:space="preserve"> </w:t>
      </w:r>
      <w:r w:rsidR="0042415E" w:rsidRPr="003821D1">
        <w:rPr>
          <w:b/>
          <w:sz w:val="20"/>
          <w:szCs w:val="20"/>
        </w:rPr>
        <w:t>Z</w:t>
      </w:r>
      <w:r w:rsidRPr="003821D1">
        <w:rPr>
          <w:b/>
          <w:sz w:val="20"/>
          <w:szCs w:val="20"/>
        </w:rPr>
        <w:t>a roditelje djece viših razrednih odjela</w:t>
      </w:r>
      <w:r w:rsidR="00225195" w:rsidRPr="003821D1">
        <w:rPr>
          <w:b/>
          <w:sz w:val="20"/>
          <w:szCs w:val="20"/>
        </w:rPr>
        <w:t xml:space="preserve"> toga dana su u školi prisutni sv</w:t>
      </w:r>
      <w:r w:rsidR="00D254DD" w:rsidRPr="003821D1">
        <w:rPr>
          <w:b/>
          <w:sz w:val="20"/>
          <w:szCs w:val="20"/>
        </w:rPr>
        <w:t xml:space="preserve">i učitelji i sa svima se može </w:t>
      </w:r>
      <w:r w:rsidR="00225195" w:rsidRPr="003821D1">
        <w:rPr>
          <w:b/>
          <w:sz w:val="20"/>
          <w:szCs w:val="20"/>
        </w:rPr>
        <w:t>razgovarati o svim tem</w:t>
      </w:r>
      <w:r w:rsidR="005F72B9" w:rsidRPr="003821D1">
        <w:rPr>
          <w:b/>
          <w:sz w:val="20"/>
          <w:szCs w:val="20"/>
        </w:rPr>
        <w:t>ama vezanim za školu i o svom d</w:t>
      </w:r>
      <w:r w:rsidR="00225195" w:rsidRPr="003821D1">
        <w:rPr>
          <w:b/>
          <w:sz w:val="20"/>
          <w:szCs w:val="20"/>
        </w:rPr>
        <w:t>jetetu</w:t>
      </w:r>
      <w:r w:rsidRPr="003821D1">
        <w:rPr>
          <w:b/>
          <w:sz w:val="20"/>
          <w:szCs w:val="20"/>
        </w:rPr>
        <w:t xml:space="preserve">. Roditelji djece nižih razrednih odjela imaju svoju učiteljicu na svim individualnim informacijama, a ako žele razgovor sa bilo </w:t>
      </w:r>
      <w:proofErr w:type="spellStart"/>
      <w:r w:rsidRPr="003821D1">
        <w:rPr>
          <w:b/>
          <w:sz w:val="20"/>
          <w:szCs w:val="20"/>
        </w:rPr>
        <w:t>koj</w:t>
      </w:r>
      <w:proofErr w:type="spellEnd"/>
      <w:r w:rsidR="00C14195" w:rsidRPr="003821D1">
        <w:rPr>
          <w:b/>
          <w:sz w:val="20"/>
          <w:szCs w:val="20"/>
        </w:rPr>
        <w:t>-om-</w:t>
      </w:r>
      <w:r w:rsidRPr="003821D1">
        <w:rPr>
          <w:b/>
          <w:sz w:val="20"/>
          <w:szCs w:val="20"/>
        </w:rPr>
        <w:t xml:space="preserve">im učitelj – em – </w:t>
      </w:r>
      <w:proofErr w:type="spellStart"/>
      <w:r w:rsidRPr="003821D1">
        <w:rPr>
          <w:b/>
          <w:sz w:val="20"/>
          <w:szCs w:val="20"/>
        </w:rPr>
        <w:t>icom</w:t>
      </w:r>
      <w:proofErr w:type="spellEnd"/>
      <w:r w:rsidRPr="003821D1">
        <w:rPr>
          <w:b/>
          <w:sz w:val="20"/>
          <w:szCs w:val="20"/>
        </w:rPr>
        <w:t xml:space="preserve">, mogu doći </w:t>
      </w:r>
      <w:r w:rsidR="00C14195" w:rsidRPr="003821D1">
        <w:rPr>
          <w:b/>
          <w:sz w:val="20"/>
          <w:szCs w:val="20"/>
        </w:rPr>
        <w:t>na Dan otvorenih vrata</w:t>
      </w:r>
      <w:r w:rsidR="00C819AD" w:rsidRPr="003821D1">
        <w:rPr>
          <w:b/>
          <w:sz w:val="20"/>
          <w:szCs w:val="20"/>
        </w:rPr>
        <w:t>, uz najavu</w:t>
      </w:r>
      <w:r w:rsidRPr="003821D1">
        <w:rPr>
          <w:b/>
          <w:sz w:val="20"/>
          <w:szCs w:val="20"/>
        </w:rPr>
        <w:t>.</w:t>
      </w:r>
    </w:p>
    <w:p w:rsidR="00C14195" w:rsidRPr="003821D1" w:rsidRDefault="00025A24" w:rsidP="00873241">
      <w:pPr>
        <w:pStyle w:val="Tijeloteksta3"/>
        <w:spacing w:after="0"/>
        <w:rPr>
          <w:sz w:val="20"/>
          <w:szCs w:val="20"/>
        </w:rPr>
      </w:pPr>
      <w:r w:rsidRPr="003821D1">
        <w:rPr>
          <w:sz w:val="20"/>
          <w:szCs w:val="20"/>
        </w:rPr>
        <w:t>Svi razrednici imaju i individualne informacije u jutarnjoj smjeni</w:t>
      </w:r>
      <w:r w:rsidR="00693AAF" w:rsidRPr="003821D1">
        <w:rPr>
          <w:sz w:val="20"/>
          <w:szCs w:val="20"/>
        </w:rPr>
        <w:t xml:space="preserve"> u tjednima kada nemaju poslijepodnevne informacije u vremenu koje će biti objavljeno na Web stranici Škole početkom </w:t>
      </w:r>
      <w:r w:rsidR="007B4471" w:rsidRPr="003821D1">
        <w:rPr>
          <w:sz w:val="20"/>
          <w:szCs w:val="20"/>
        </w:rPr>
        <w:t>nastavne</w:t>
      </w:r>
      <w:r w:rsidR="00693AAF" w:rsidRPr="003821D1">
        <w:rPr>
          <w:sz w:val="20"/>
          <w:szCs w:val="20"/>
        </w:rPr>
        <w:t xml:space="preserve"> godine.</w:t>
      </w:r>
    </w:p>
    <w:bookmarkEnd w:id="3"/>
    <w:bookmarkEnd w:id="2"/>
    <w:p w:rsidR="0013170C" w:rsidRPr="003821D1" w:rsidRDefault="0013170C" w:rsidP="00873241">
      <w:pPr>
        <w:pStyle w:val="Tijeloteksta3"/>
        <w:spacing w:after="0"/>
        <w:jc w:val="center"/>
        <w:rPr>
          <w:b/>
          <w:sz w:val="20"/>
          <w:szCs w:val="20"/>
        </w:rPr>
      </w:pPr>
    </w:p>
    <w:p w:rsidR="00873241" w:rsidRPr="003821D1" w:rsidRDefault="00873241" w:rsidP="00873241">
      <w:pPr>
        <w:pStyle w:val="Tijeloteksta3"/>
        <w:spacing w:after="0"/>
        <w:jc w:val="center"/>
        <w:rPr>
          <w:b/>
          <w:sz w:val="20"/>
          <w:szCs w:val="20"/>
        </w:rPr>
      </w:pPr>
      <w:r w:rsidRPr="003821D1">
        <w:rPr>
          <w:b/>
          <w:sz w:val="20"/>
          <w:szCs w:val="20"/>
        </w:rPr>
        <w:t>SMJENE</w:t>
      </w:r>
    </w:p>
    <w:p w:rsidR="00873241" w:rsidRPr="003821D1" w:rsidRDefault="00873241" w:rsidP="00873241">
      <w:pPr>
        <w:pStyle w:val="Tijeloteksta3"/>
        <w:spacing w:after="0"/>
        <w:rPr>
          <w:b/>
          <w:sz w:val="20"/>
          <w:szCs w:val="20"/>
        </w:rPr>
      </w:pPr>
    </w:p>
    <w:p w:rsidR="00873241" w:rsidRPr="003821D1" w:rsidRDefault="005756CB" w:rsidP="0013170C">
      <w:pPr>
        <w:pStyle w:val="Tijeloteksta3"/>
        <w:spacing w:after="0"/>
        <w:ind w:firstLine="720"/>
        <w:rPr>
          <w:sz w:val="20"/>
          <w:szCs w:val="20"/>
        </w:rPr>
      </w:pPr>
      <w:r w:rsidRPr="003821D1">
        <w:rPr>
          <w:sz w:val="20"/>
          <w:szCs w:val="20"/>
        </w:rPr>
        <w:t>Nastava u OŠ Škurinje Rijeka održava</w:t>
      </w:r>
      <w:r w:rsidR="00873241" w:rsidRPr="003821D1">
        <w:rPr>
          <w:sz w:val="20"/>
          <w:szCs w:val="20"/>
        </w:rPr>
        <w:t xml:space="preserve"> se u jednoj smjeni i to</w:t>
      </w:r>
      <w:r w:rsidR="004B66E7" w:rsidRPr="003821D1">
        <w:rPr>
          <w:sz w:val="20"/>
          <w:szCs w:val="20"/>
        </w:rPr>
        <w:t>;</w:t>
      </w:r>
      <w:r w:rsidR="00873241" w:rsidRPr="003821D1">
        <w:rPr>
          <w:sz w:val="20"/>
          <w:szCs w:val="20"/>
        </w:rPr>
        <w:t xml:space="preserve"> svi razredni odjeli od I. do VIII. razreda svu redovitu nastavu</w:t>
      </w:r>
      <w:r w:rsidR="004B66E7" w:rsidRPr="003821D1">
        <w:rPr>
          <w:sz w:val="20"/>
          <w:szCs w:val="20"/>
        </w:rPr>
        <w:t>,</w:t>
      </w:r>
      <w:r w:rsidR="00873241" w:rsidRPr="003821D1">
        <w:rPr>
          <w:sz w:val="20"/>
          <w:szCs w:val="20"/>
        </w:rPr>
        <w:t xml:space="preserve"> cijelu školsku godinu imaju u prvoj smjeni od 8</w:t>
      </w:r>
      <w:r w:rsidR="00C819AD" w:rsidRPr="003821D1">
        <w:rPr>
          <w:sz w:val="20"/>
          <w:szCs w:val="20"/>
        </w:rPr>
        <w:t>:</w:t>
      </w:r>
      <w:r w:rsidR="00873241" w:rsidRPr="003821D1">
        <w:rPr>
          <w:sz w:val="20"/>
          <w:szCs w:val="20"/>
        </w:rPr>
        <w:t xml:space="preserve">00 sati. U poslijepodnevnoj smjeni održava se </w:t>
      </w:r>
      <w:r w:rsidR="0013170C" w:rsidRPr="003821D1">
        <w:rPr>
          <w:sz w:val="20"/>
          <w:szCs w:val="20"/>
        </w:rPr>
        <w:t xml:space="preserve">dio </w:t>
      </w:r>
      <w:r w:rsidR="00873241" w:rsidRPr="003821D1">
        <w:rPr>
          <w:sz w:val="20"/>
          <w:szCs w:val="20"/>
        </w:rPr>
        <w:t>izborn</w:t>
      </w:r>
      <w:r w:rsidR="0013170C" w:rsidRPr="003821D1">
        <w:rPr>
          <w:sz w:val="20"/>
          <w:szCs w:val="20"/>
        </w:rPr>
        <w:t>e</w:t>
      </w:r>
      <w:r w:rsidR="00873241" w:rsidRPr="003821D1">
        <w:rPr>
          <w:sz w:val="20"/>
          <w:szCs w:val="20"/>
        </w:rPr>
        <w:t xml:space="preserve"> nastav</w:t>
      </w:r>
      <w:r w:rsidR="0013170C" w:rsidRPr="003821D1">
        <w:rPr>
          <w:sz w:val="20"/>
          <w:szCs w:val="20"/>
        </w:rPr>
        <w:t>e</w:t>
      </w:r>
      <w:r w:rsidR="00873241" w:rsidRPr="003821D1">
        <w:rPr>
          <w:sz w:val="20"/>
          <w:szCs w:val="20"/>
        </w:rPr>
        <w:t>, izvannastavne aktivnosti, dodatna, dopunska i svi ostali oblici rada u školi.</w:t>
      </w:r>
    </w:p>
    <w:p w:rsidR="00B27B2F" w:rsidRPr="003821D1" w:rsidRDefault="00B27B2F" w:rsidP="0044153F">
      <w:pPr>
        <w:pStyle w:val="Tijeloteksta3"/>
        <w:spacing w:after="0"/>
        <w:rPr>
          <w:b/>
          <w:sz w:val="20"/>
          <w:szCs w:val="20"/>
          <w:u w:val="single"/>
        </w:rPr>
      </w:pPr>
    </w:p>
    <w:p w:rsidR="00873241" w:rsidRPr="003821D1" w:rsidRDefault="00873241" w:rsidP="00873241">
      <w:pPr>
        <w:pStyle w:val="Tijeloteksta3"/>
        <w:spacing w:after="0"/>
        <w:jc w:val="center"/>
        <w:rPr>
          <w:b/>
          <w:sz w:val="20"/>
          <w:szCs w:val="20"/>
          <w:u w:val="single"/>
        </w:rPr>
      </w:pPr>
      <w:r w:rsidRPr="003821D1">
        <w:rPr>
          <w:b/>
          <w:sz w:val="20"/>
          <w:szCs w:val="20"/>
          <w:u w:val="single"/>
        </w:rPr>
        <w:t>UDŽBENICI</w:t>
      </w:r>
    </w:p>
    <w:p w:rsidR="00873241" w:rsidRPr="003821D1" w:rsidRDefault="00873241" w:rsidP="00873241">
      <w:pPr>
        <w:pStyle w:val="Tijeloteksta3"/>
        <w:spacing w:after="0"/>
        <w:rPr>
          <w:b/>
          <w:sz w:val="20"/>
          <w:szCs w:val="20"/>
          <w:u w:val="single"/>
        </w:rPr>
      </w:pPr>
    </w:p>
    <w:p w:rsidR="00225195" w:rsidRPr="003821D1" w:rsidRDefault="00D11729" w:rsidP="007B5906">
      <w:pPr>
        <w:ind w:firstLine="720"/>
      </w:pPr>
      <w:r w:rsidRPr="003821D1">
        <w:t>U</w:t>
      </w:r>
      <w:r w:rsidR="00873241" w:rsidRPr="003821D1">
        <w:t>džbenike po kojima se radi u našo</w:t>
      </w:r>
      <w:r w:rsidR="00225195" w:rsidRPr="003821D1">
        <w:t xml:space="preserve">j školi </w:t>
      </w:r>
      <w:r w:rsidR="00F82C51" w:rsidRPr="003821D1">
        <w:t xml:space="preserve">učitelji besplatni </w:t>
      </w:r>
      <w:r w:rsidR="007F116E" w:rsidRPr="003821D1">
        <w:t xml:space="preserve">su </w:t>
      </w:r>
      <w:r w:rsidR="00F82C51" w:rsidRPr="003821D1">
        <w:t>za sve učenike OŠ</w:t>
      </w:r>
      <w:r w:rsidR="00C819AD" w:rsidRPr="003821D1">
        <w:t>.</w:t>
      </w:r>
      <w:r w:rsidR="00873241" w:rsidRPr="003821D1">
        <w:t xml:space="preserve"> </w:t>
      </w:r>
      <w:r w:rsidR="00225195" w:rsidRPr="003821D1">
        <w:t>Sve</w:t>
      </w:r>
      <w:r w:rsidR="0010024E" w:rsidRPr="003821D1">
        <w:t xml:space="preserve"> važne obavijesti roditelji </w:t>
      </w:r>
      <w:r w:rsidR="009D10BB" w:rsidRPr="003821D1">
        <w:t>mogu vidjeti na Web stranici Škole, a mogu se interesirati i kod svojih razredni-ka-</w:t>
      </w:r>
      <w:proofErr w:type="spellStart"/>
      <w:r w:rsidR="009D10BB" w:rsidRPr="003821D1">
        <w:t>ca</w:t>
      </w:r>
      <w:proofErr w:type="spellEnd"/>
      <w:r w:rsidR="009D10BB" w:rsidRPr="003821D1">
        <w:t>.</w:t>
      </w:r>
      <w:r w:rsidR="00873241" w:rsidRPr="003821D1">
        <w:t xml:space="preserve"> </w:t>
      </w:r>
    </w:p>
    <w:p w:rsidR="00CC6123" w:rsidRPr="003821D1" w:rsidRDefault="00CC6123" w:rsidP="007B5906"/>
    <w:p w:rsidR="00C819AD" w:rsidRPr="003821D1" w:rsidRDefault="00C819AD" w:rsidP="007B5906"/>
    <w:p w:rsidR="00C819AD" w:rsidRPr="003821D1" w:rsidRDefault="00C819AD" w:rsidP="007B5906"/>
    <w:p w:rsidR="00C819AD" w:rsidRPr="003821D1" w:rsidRDefault="00C819AD" w:rsidP="007B5906"/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POKLON BON</w:t>
      </w:r>
      <w:r w:rsidR="00FB35AD" w:rsidRPr="003821D1">
        <w:rPr>
          <w:b/>
          <w:sz w:val="28"/>
          <w:szCs w:val="28"/>
        </w:rPr>
        <w:t>?</w:t>
      </w:r>
    </w:p>
    <w:p w:rsidR="00873241" w:rsidRPr="003821D1" w:rsidRDefault="00873241" w:rsidP="00873241">
      <w:pPr>
        <w:rPr>
          <w:b/>
          <w:sz w:val="4"/>
          <w:szCs w:val="4"/>
        </w:rPr>
      </w:pPr>
    </w:p>
    <w:p w:rsidR="00873241" w:rsidRPr="003821D1" w:rsidRDefault="00873241" w:rsidP="00873241">
      <w:pPr>
        <w:pStyle w:val="Tijeloteksta3"/>
        <w:spacing w:after="0"/>
        <w:ind w:firstLine="708"/>
        <w:rPr>
          <w:sz w:val="20"/>
          <w:szCs w:val="20"/>
        </w:rPr>
      </w:pPr>
      <w:r w:rsidRPr="003821D1">
        <w:rPr>
          <w:sz w:val="20"/>
          <w:szCs w:val="20"/>
        </w:rPr>
        <w:lastRenderedPageBreak/>
        <w:t xml:space="preserve">Roditelji učenika prvog razreda </w:t>
      </w:r>
      <w:r w:rsidR="00511474" w:rsidRPr="003821D1">
        <w:rPr>
          <w:sz w:val="20"/>
          <w:szCs w:val="20"/>
        </w:rPr>
        <w:t xml:space="preserve">najvjerojatnije će </w:t>
      </w:r>
      <w:r w:rsidRPr="003821D1">
        <w:rPr>
          <w:sz w:val="20"/>
          <w:szCs w:val="20"/>
        </w:rPr>
        <w:t>ima</w:t>
      </w:r>
      <w:r w:rsidR="00511474" w:rsidRPr="003821D1">
        <w:rPr>
          <w:sz w:val="20"/>
          <w:szCs w:val="20"/>
        </w:rPr>
        <w:t>ti</w:t>
      </w:r>
      <w:r w:rsidRPr="003821D1">
        <w:rPr>
          <w:sz w:val="20"/>
          <w:szCs w:val="20"/>
        </w:rPr>
        <w:t xml:space="preserve"> pravo na poklon bon </w:t>
      </w:r>
      <w:r w:rsidR="00511474" w:rsidRPr="003821D1">
        <w:rPr>
          <w:sz w:val="20"/>
          <w:szCs w:val="20"/>
        </w:rPr>
        <w:t>po kriterijima koji će biti</w:t>
      </w:r>
      <w:r w:rsidRPr="003821D1">
        <w:rPr>
          <w:sz w:val="20"/>
          <w:szCs w:val="20"/>
        </w:rPr>
        <w:t xml:space="preserve"> izvješeni na ulazu u Školu, a propisani od Grada Rijek</w:t>
      </w:r>
      <w:r w:rsidR="00B849C0" w:rsidRPr="003821D1">
        <w:rPr>
          <w:sz w:val="20"/>
          <w:szCs w:val="20"/>
        </w:rPr>
        <w:t>e koji i daje jednokratnu pomoć</w:t>
      </w:r>
      <w:r w:rsidR="00B849C0" w:rsidRPr="003821D1">
        <w:rPr>
          <w:b/>
          <w:sz w:val="20"/>
          <w:szCs w:val="20"/>
        </w:rPr>
        <w:t>?</w:t>
      </w:r>
    </w:p>
    <w:p w:rsidR="00873241" w:rsidRPr="003821D1" w:rsidRDefault="00873241" w:rsidP="00873241">
      <w:pPr>
        <w:pStyle w:val="Tijeloteksta3"/>
        <w:spacing w:after="0"/>
        <w:rPr>
          <w:b/>
          <w:sz w:val="20"/>
          <w:szCs w:val="20"/>
        </w:rPr>
      </w:pPr>
    </w:p>
    <w:p w:rsidR="003A5B2C" w:rsidRPr="003821D1" w:rsidRDefault="003A5B2C" w:rsidP="00873241">
      <w:pPr>
        <w:pStyle w:val="Tijeloteksta3"/>
        <w:spacing w:after="0"/>
        <w:rPr>
          <w:b/>
          <w:sz w:val="20"/>
          <w:szCs w:val="20"/>
        </w:rPr>
      </w:pPr>
    </w:p>
    <w:p w:rsidR="003A5B2C" w:rsidRPr="003821D1" w:rsidRDefault="003A5B2C" w:rsidP="00873241">
      <w:pPr>
        <w:pStyle w:val="Tijeloteksta3"/>
        <w:spacing w:after="0"/>
        <w:rPr>
          <w:b/>
          <w:sz w:val="20"/>
          <w:szCs w:val="20"/>
        </w:rPr>
      </w:pPr>
    </w:p>
    <w:p w:rsidR="00873241" w:rsidRPr="003821D1" w:rsidRDefault="00873241" w:rsidP="00873241">
      <w:pPr>
        <w:pStyle w:val="Tijeloteksta3"/>
        <w:spacing w:after="0"/>
        <w:jc w:val="center"/>
        <w:rPr>
          <w:b/>
          <w:sz w:val="20"/>
          <w:szCs w:val="20"/>
        </w:rPr>
      </w:pPr>
      <w:r w:rsidRPr="003821D1">
        <w:rPr>
          <w:b/>
          <w:sz w:val="20"/>
          <w:szCs w:val="20"/>
        </w:rPr>
        <w:t>POTVRDE</w:t>
      </w:r>
    </w:p>
    <w:p w:rsidR="00873241" w:rsidRPr="003821D1" w:rsidRDefault="00873241" w:rsidP="00873241">
      <w:pPr>
        <w:pStyle w:val="Tijeloteksta3"/>
        <w:spacing w:after="0"/>
        <w:rPr>
          <w:b/>
          <w:sz w:val="20"/>
          <w:szCs w:val="20"/>
        </w:rPr>
      </w:pPr>
    </w:p>
    <w:p w:rsidR="00B27B2F" w:rsidRPr="003821D1" w:rsidRDefault="00873241" w:rsidP="0013170C">
      <w:pPr>
        <w:pStyle w:val="Tijeloteksta3"/>
        <w:spacing w:after="0"/>
        <w:ind w:firstLine="720"/>
        <w:rPr>
          <w:sz w:val="20"/>
          <w:szCs w:val="20"/>
          <w:u w:val="single"/>
        </w:rPr>
      </w:pPr>
      <w:r w:rsidRPr="003821D1">
        <w:rPr>
          <w:sz w:val="20"/>
          <w:szCs w:val="20"/>
        </w:rPr>
        <w:t>Djeca ili roditelji (koji imaju pravo</w:t>
      </w:r>
      <w:r w:rsidR="00511474" w:rsidRPr="003821D1">
        <w:rPr>
          <w:sz w:val="20"/>
          <w:szCs w:val="20"/>
        </w:rPr>
        <w:t xml:space="preserve"> ili potrebu</w:t>
      </w:r>
      <w:r w:rsidRPr="003821D1">
        <w:rPr>
          <w:sz w:val="20"/>
          <w:szCs w:val="20"/>
        </w:rPr>
        <w:t>)</w:t>
      </w:r>
      <w:r w:rsidRPr="003821D1">
        <w:rPr>
          <w:sz w:val="20"/>
          <w:szCs w:val="20"/>
          <w:u w:val="single"/>
        </w:rPr>
        <w:t xml:space="preserve"> što hitnije </w:t>
      </w:r>
      <w:r w:rsidR="008717AD" w:rsidRPr="003821D1">
        <w:rPr>
          <w:sz w:val="20"/>
          <w:szCs w:val="20"/>
          <w:u w:val="single"/>
        </w:rPr>
        <w:t>(</w:t>
      </w:r>
      <w:r w:rsidR="00404125" w:rsidRPr="003821D1">
        <w:rPr>
          <w:sz w:val="20"/>
          <w:szCs w:val="20"/>
          <w:u w:val="single"/>
        </w:rPr>
        <w:t xml:space="preserve">kolovoz, </w:t>
      </w:r>
      <w:r w:rsidR="008717AD" w:rsidRPr="003821D1">
        <w:rPr>
          <w:sz w:val="20"/>
          <w:szCs w:val="20"/>
          <w:u w:val="single"/>
        </w:rPr>
        <w:t xml:space="preserve">rujan) </w:t>
      </w:r>
      <w:r w:rsidR="0013170C" w:rsidRPr="003821D1">
        <w:rPr>
          <w:sz w:val="20"/>
          <w:szCs w:val="20"/>
          <w:u w:val="single"/>
        </w:rPr>
        <w:t>neka podignu u tajništvu Š</w:t>
      </w:r>
      <w:r w:rsidRPr="003821D1">
        <w:rPr>
          <w:sz w:val="20"/>
          <w:szCs w:val="20"/>
          <w:u w:val="single"/>
        </w:rPr>
        <w:t>kole potvrde</w:t>
      </w:r>
      <w:r w:rsidR="00436E21" w:rsidRPr="003821D1">
        <w:rPr>
          <w:sz w:val="20"/>
          <w:szCs w:val="20"/>
          <w:u w:val="single"/>
        </w:rPr>
        <w:t xml:space="preserve"> </w:t>
      </w:r>
      <w:r w:rsidRPr="003821D1">
        <w:rPr>
          <w:sz w:val="20"/>
          <w:szCs w:val="20"/>
          <w:u w:val="single"/>
        </w:rPr>
        <w:t>potrebne za</w:t>
      </w:r>
      <w:r w:rsidR="00404125" w:rsidRPr="003821D1">
        <w:rPr>
          <w:sz w:val="20"/>
          <w:szCs w:val="20"/>
          <w:u w:val="single"/>
        </w:rPr>
        <w:t xml:space="preserve"> subvenciju </w:t>
      </w:r>
      <w:r w:rsidRPr="003821D1">
        <w:rPr>
          <w:sz w:val="20"/>
          <w:szCs w:val="20"/>
          <w:u w:val="single"/>
        </w:rPr>
        <w:t>produžen</w:t>
      </w:r>
      <w:r w:rsidR="00404125" w:rsidRPr="003821D1">
        <w:rPr>
          <w:sz w:val="20"/>
          <w:szCs w:val="20"/>
          <w:u w:val="single"/>
        </w:rPr>
        <w:t>og</w:t>
      </w:r>
      <w:r w:rsidRPr="003821D1">
        <w:rPr>
          <w:sz w:val="20"/>
          <w:szCs w:val="20"/>
          <w:u w:val="single"/>
        </w:rPr>
        <w:t xml:space="preserve"> boravak</w:t>
      </w:r>
      <w:r w:rsidR="00404125" w:rsidRPr="003821D1">
        <w:rPr>
          <w:sz w:val="20"/>
          <w:szCs w:val="20"/>
          <w:u w:val="single"/>
        </w:rPr>
        <w:t>a</w:t>
      </w:r>
      <w:r w:rsidRPr="003821D1">
        <w:rPr>
          <w:sz w:val="20"/>
          <w:szCs w:val="20"/>
          <w:u w:val="single"/>
        </w:rPr>
        <w:t>, dječji doplatak, pokazne karte i</w:t>
      </w:r>
      <w:r w:rsidR="00511474" w:rsidRPr="003821D1">
        <w:rPr>
          <w:sz w:val="20"/>
          <w:szCs w:val="20"/>
          <w:u w:val="single"/>
        </w:rPr>
        <w:t>li</w:t>
      </w:r>
      <w:r w:rsidRPr="003821D1">
        <w:rPr>
          <w:sz w:val="20"/>
          <w:szCs w:val="20"/>
          <w:u w:val="single"/>
        </w:rPr>
        <w:t xml:space="preserve"> za ostale potrebe kako bi što prije ostvarili svoja prava.</w:t>
      </w:r>
      <w:r w:rsidR="00F82C51" w:rsidRPr="003821D1">
        <w:rPr>
          <w:sz w:val="20"/>
          <w:szCs w:val="20"/>
          <w:u w:val="single"/>
        </w:rPr>
        <w:t xml:space="preserve"> </w:t>
      </w:r>
      <w:r w:rsidRPr="003821D1">
        <w:rPr>
          <w:sz w:val="20"/>
          <w:szCs w:val="20"/>
          <w:u w:val="single"/>
        </w:rPr>
        <w:t>Tajništvo će u tu svrhu primati stranke tijekom mjeseca rujna  od 8</w:t>
      </w:r>
      <w:r w:rsidR="00C819AD" w:rsidRPr="003821D1">
        <w:rPr>
          <w:sz w:val="20"/>
          <w:szCs w:val="20"/>
          <w:u w:val="single"/>
        </w:rPr>
        <w:t>:</w:t>
      </w:r>
      <w:r w:rsidRPr="003821D1">
        <w:rPr>
          <w:sz w:val="20"/>
          <w:szCs w:val="20"/>
          <w:u w:val="single"/>
        </w:rPr>
        <w:t>00 do 14</w:t>
      </w:r>
      <w:r w:rsidR="00C819AD" w:rsidRPr="003821D1">
        <w:rPr>
          <w:sz w:val="20"/>
          <w:szCs w:val="20"/>
          <w:u w:val="single"/>
        </w:rPr>
        <w:t>:</w:t>
      </w:r>
      <w:r w:rsidRPr="003821D1">
        <w:rPr>
          <w:sz w:val="20"/>
          <w:szCs w:val="20"/>
          <w:u w:val="single"/>
        </w:rPr>
        <w:t xml:space="preserve">30 sati </w:t>
      </w:r>
    </w:p>
    <w:p w:rsidR="00727C7B" w:rsidRPr="003821D1" w:rsidRDefault="00727C7B" w:rsidP="00873241">
      <w:pPr>
        <w:pStyle w:val="Tijeloteksta3"/>
        <w:spacing w:after="0"/>
        <w:jc w:val="center"/>
        <w:rPr>
          <w:b/>
          <w:sz w:val="20"/>
          <w:szCs w:val="20"/>
        </w:rPr>
      </w:pPr>
    </w:p>
    <w:p w:rsidR="00873241" w:rsidRPr="003821D1" w:rsidRDefault="00873241" w:rsidP="00873241">
      <w:pPr>
        <w:pStyle w:val="Tijeloteksta3"/>
        <w:spacing w:after="0"/>
        <w:jc w:val="center"/>
        <w:rPr>
          <w:b/>
          <w:sz w:val="20"/>
          <w:szCs w:val="20"/>
        </w:rPr>
      </w:pPr>
      <w:r w:rsidRPr="003821D1">
        <w:rPr>
          <w:b/>
          <w:sz w:val="20"/>
          <w:szCs w:val="20"/>
        </w:rPr>
        <w:t>ŠKOLSKI ODBOR I VIJEĆE RODITELJA</w:t>
      </w:r>
    </w:p>
    <w:p w:rsidR="00873241" w:rsidRPr="003821D1" w:rsidRDefault="00873241" w:rsidP="00873241">
      <w:pPr>
        <w:pStyle w:val="Tijeloteksta3"/>
        <w:spacing w:after="0"/>
        <w:rPr>
          <w:b/>
          <w:sz w:val="20"/>
          <w:szCs w:val="20"/>
        </w:rPr>
      </w:pPr>
    </w:p>
    <w:p w:rsidR="00873241" w:rsidRPr="003821D1" w:rsidRDefault="00511474" w:rsidP="00873241">
      <w:pPr>
        <w:pStyle w:val="Tijeloteksta"/>
        <w:ind w:firstLine="708"/>
        <w:rPr>
          <w:sz w:val="20"/>
        </w:rPr>
      </w:pPr>
      <w:r w:rsidRPr="003821D1">
        <w:rPr>
          <w:sz w:val="20"/>
        </w:rPr>
        <w:t>U svakoj školi</w:t>
      </w:r>
      <w:r w:rsidR="00FC6DF5" w:rsidRPr="003821D1">
        <w:rPr>
          <w:sz w:val="20"/>
        </w:rPr>
        <w:t>,</w:t>
      </w:r>
      <w:r w:rsidRPr="003821D1">
        <w:rPr>
          <w:sz w:val="20"/>
        </w:rPr>
        <w:t xml:space="preserve"> pa tako i</w:t>
      </w:r>
      <w:r w:rsidR="00873241" w:rsidRPr="003821D1">
        <w:rPr>
          <w:sz w:val="20"/>
        </w:rPr>
        <w:t xml:space="preserve"> u našoj</w:t>
      </w:r>
      <w:r w:rsidR="00482DAC" w:rsidRPr="003821D1">
        <w:rPr>
          <w:sz w:val="20"/>
        </w:rPr>
        <w:t>,</w:t>
      </w:r>
      <w:r w:rsidR="00873241" w:rsidRPr="003821D1">
        <w:rPr>
          <w:sz w:val="20"/>
        </w:rPr>
        <w:t xml:space="preserve"> školom upravlja </w:t>
      </w:r>
      <w:r w:rsidR="00873241" w:rsidRPr="003821D1">
        <w:rPr>
          <w:b/>
          <w:sz w:val="20"/>
        </w:rPr>
        <w:t>Školski odbor</w:t>
      </w:r>
      <w:r w:rsidR="00FC6DF5" w:rsidRPr="003821D1">
        <w:rPr>
          <w:sz w:val="20"/>
        </w:rPr>
        <w:t xml:space="preserve"> sastavljen od sedam</w:t>
      </w:r>
      <w:r w:rsidR="00873241" w:rsidRPr="003821D1">
        <w:rPr>
          <w:sz w:val="20"/>
        </w:rPr>
        <w:t xml:space="preserve"> članova. Školski odbor čine: </w:t>
      </w:r>
      <w:r w:rsidR="004F052F" w:rsidRPr="003821D1">
        <w:rPr>
          <w:sz w:val="20"/>
        </w:rPr>
        <w:t>tri</w:t>
      </w:r>
      <w:r w:rsidR="00185E39" w:rsidRPr="003821D1">
        <w:rPr>
          <w:sz w:val="20"/>
        </w:rPr>
        <w:t xml:space="preserve"> </w:t>
      </w:r>
      <w:r w:rsidR="00436E21" w:rsidRPr="003821D1">
        <w:rPr>
          <w:sz w:val="20"/>
        </w:rPr>
        <w:t>zaposlenika</w:t>
      </w:r>
      <w:r w:rsidR="00185E39" w:rsidRPr="003821D1">
        <w:rPr>
          <w:sz w:val="20"/>
        </w:rPr>
        <w:t xml:space="preserve"> Škole, jedan</w:t>
      </w:r>
      <w:r w:rsidR="00873241" w:rsidRPr="003821D1">
        <w:rPr>
          <w:sz w:val="20"/>
        </w:rPr>
        <w:t xml:space="preserve"> roditel</w:t>
      </w:r>
      <w:r w:rsidR="004F052F" w:rsidRPr="003821D1">
        <w:rPr>
          <w:sz w:val="20"/>
        </w:rPr>
        <w:t xml:space="preserve">j i </w:t>
      </w:r>
      <w:r w:rsidR="00FC6DF5" w:rsidRPr="003821D1">
        <w:rPr>
          <w:sz w:val="20"/>
        </w:rPr>
        <w:t>tri</w:t>
      </w:r>
      <w:r w:rsidR="00873241" w:rsidRPr="003821D1">
        <w:rPr>
          <w:sz w:val="20"/>
        </w:rPr>
        <w:t xml:space="preserve"> član</w:t>
      </w:r>
      <w:r w:rsidR="00185E39" w:rsidRPr="003821D1">
        <w:rPr>
          <w:sz w:val="20"/>
        </w:rPr>
        <w:t>a</w:t>
      </w:r>
      <w:r w:rsidR="00873241" w:rsidRPr="003821D1">
        <w:rPr>
          <w:sz w:val="20"/>
        </w:rPr>
        <w:t xml:space="preserve"> imen</w:t>
      </w:r>
      <w:r w:rsidR="00C639AD" w:rsidRPr="003821D1">
        <w:rPr>
          <w:sz w:val="20"/>
        </w:rPr>
        <w:t>uje</w:t>
      </w:r>
      <w:r w:rsidR="00873241" w:rsidRPr="003821D1">
        <w:rPr>
          <w:sz w:val="20"/>
        </w:rPr>
        <w:t xml:space="preserve"> Gradsko vijeć</w:t>
      </w:r>
      <w:r w:rsidR="00C639AD" w:rsidRPr="003821D1">
        <w:rPr>
          <w:sz w:val="20"/>
        </w:rPr>
        <w:t>e</w:t>
      </w:r>
      <w:r w:rsidR="00873241" w:rsidRPr="003821D1">
        <w:rPr>
          <w:sz w:val="20"/>
        </w:rPr>
        <w:t xml:space="preserve">. </w:t>
      </w:r>
    </w:p>
    <w:p w:rsidR="00CC6123" w:rsidRPr="003821D1" w:rsidRDefault="00873241" w:rsidP="00E23139">
      <w:pPr>
        <w:pStyle w:val="Tijeloteksta"/>
        <w:ind w:firstLine="708"/>
        <w:rPr>
          <w:sz w:val="20"/>
        </w:rPr>
      </w:pPr>
      <w:r w:rsidRPr="003821D1">
        <w:rPr>
          <w:b/>
          <w:sz w:val="20"/>
        </w:rPr>
        <w:t xml:space="preserve">Vijeće roditelja </w:t>
      </w:r>
      <w:r w:rsidRPr="003821D1">
        <w:rPr>
          <w:sz w:val="20"/>
        </w:rPr>
        <w:t xml:space="preserve">sastavljeno je od </w:t>
      </w:r>
      <w:r w:rsidR="00F84F6E" w:rsidRPr="003821D1">
        <w:rPr>
          <w:sz w:val="20"/>
        </w:rPr>
        <w:t>šesnaest</w:t>
      </w:r>
      <w:r w:rsidR="004F052F" w:rsidRPr="003821D1">
        <w:rPr>
          <w:sz w:val="20"/>
        </w:rPr>
        <w:t xml:space="preserve"> članova</w:t>
      </w:r>
      <w:r w:rsidR="006D0578" w:rsidRPr="003821D1">
        <w:rPr>
          <w:sz w:val="20"/>
        </w:rPr>
        <w:t>,</w:t>
      </w:r>
      <w:r w:rsidR="008717AD" w:rsidRPr="003821D1">
        <w:rPr>
          <w:sz w:val="20"/>
        </w:rPr>
        <w:t xml:space="preserve"> odnosno 1</w:t>
      </w:r>
      <w:r w:rsidR="00F84F6E" w:rsidRPr="003821D1">
        <w:rPr>
          <w:sz w:val="20"/>
        </w:rPr>
        <w:t>6</w:t>
      </w:r>
      <w:r w:rsidR="008717AD" w:rsidRPr="003821D1">
        <w:rPr>
          <w:sz w:val="20"/>
        </w:rPr>
        <w:t xml:space="preserve"> roditelja</w:t>
      </w:r>
      <w:r w:rsidR="004B66E7" w:rsidRPr="003821D1">
        <w:rPr>
          <w:sz w:val="20"/>
        </w:rPr>
        <w:t>. Djelovanje Vijeća</w:t>
      </w:r>
      <w:r w:rsidRPr="003821D1">
        <w:rPr>
          <w:sz w:val="20"/>
        </w:rPr>
        <w:t xml:space="preserve"> roditelja obuhvaća pitanja u svezi s odgojem i obrazovanjem učenika, usklađivanjem </w:t>
      </w:r>
      <w:r w:rsidR="002D3CFB" w:rsidRPr="003821D1">
        <w:rPr>
          <w:sz w:val="20"/>
        </w:rPr>
        <w:t xml:space="preserve"> </w:t>
      </w:r>
      <w:r w:rsidRPr="003821D1">
        <w:rPr>
          <w:sz w:val="20"/>
        </w:rPr>
        <w:t>pedagoških postupaka obitelji i škole, te ostvarivanje suradnje i savjetodavne funkcije</w:t>
      </w:r>
      <w:r w:rsidR="002D3CFB" w:rsidRPr="003821D1">
        <w:rPr>
          <w:sz w:val="20"/>
        </w:rPr>
        <w:t xml:space="preserve"> </w:t>
      </w:r>
      <w:r w:rsidRPr="003821D1">
        <w:rPr>
          <w:sz w:val="20"/>
        </w:rPr>
        <w:t>istog nad organizacijom rada Škole</w:t>
      </w:r>
      <w:r w:rsidR="006D0578" w:rsidRPr="003821D1">
        <w:rPr>
          <w:sz w:val="20"/>
        </w:rPr>
        <w:t>,</w:t>
      </w:r>
      <w:r w:rsidRPr="003821D1">
        <w:rPr>
          <w:sz w:val="20"/>
        </w:rPr>
        <w:t xml:space="preserve"> kao javne ustanove. </w:t>
      </w:r>
    </w:p>
    <w:p w:rsidR="0006519C" w:rsidRPr="003821D1" w:rsidRDefault="0006519C" w:rsidP="00CB4D59">
      <w:pPr>
        <w:pStyle w:val="Tijeloteksta"/>
        <w:ind w:firstLine="708"/>
        <w:rPr>
          <w:b/>
          <w:sz w:val="20"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IZ GODIŠNJEG PLANA I PROGRAMA OŠ ŠKURINJE RIJEKA IZDVAJAMO</w:t>
      </w:r>
    </w:p>
    <w:p w:rsidR="00873241" w:rsidRPr="003821D1" w:rsidRDefault="00873241" w:rsidP="00873241">
      <w:pPr>
        <w:jc w:val="center"/>
        <w:rPr>
          <w:b/>
        </w:rPr>
      </w:pP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 xml:space="preserve">IZVANUČIONIČNA </w:t>
      </w:r>
      <w:r w:rsidR="000A6098" w:rsidRPr="003821D1">
        <w:rPr>
          <w:b/>
        </w:rPr>
        <w:t>I TERENSKA NASTAVA</w:t>
      </w:r>
      <w:r w:rsidRPr="003821D1">
        <w:rPr>
          <w:b/>
        </w:rPr>
        <w:t>, IZLETI I EKSKURZIJE</w:t>
      </w:r>
    </w:p>
    <w:p w:rsidR="00873241" w:rsidRPr="003821D1" w:rsidRDefault="000A6098" w:rsidP="00873241">
      <w:pPr>
        <w:numPr>
          <w:ilvl w:val="0"/>
          <w:numId w:val="2"/>
        </w:numPr>
      </w:pPr>
      <w:r w:rsidRPr="003821D1">
        <w:t xml:space="preserve">Više od </w:t>
      </w:r>
      <w:r w:rsidR="00023DAA" w:rsidRPr="003821D1">
        <w:t>deve</w:t>
      </w:r>
      <w:r w:rsidRPr="003821D1">
        <w:t>deset</w:t>
      </w:r>
      <w:r w:rsidR="002D3CFB" w:rsidRPr="003821D1">
        <w:t xml:space="preserve"> </w:t>
      </w:r>
      <w:proofErr w:type="spellStart"/>
      <w:r w:rsidR="00366AA4" w:rsidRPr="003821D1">
        <w:t>izvanučioničk</w:t>
      </w:r>
      <w:r w:rsidR="00873241" w:rsidRPr="003821D1">
        <w:t>ih</w:t>
      </w:r>
      <w:proofErr w:type="spellEnd"/>
      <w:r w:rsidR="00873241" w:rsidRPr="003821D1">
        <w:t xml:space="preserve"> nastavnih jedinica za svih osam razreda</w:t>
      </w: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IZVANNASTAVNE AKTIVNOSTI</w:t>
      </w:r>
    </w:p>
    <w:p w:rsidR="00873241" w:rsidRPr="003821D1" w:rsidRDefault="00873241" w:rsidP="00873241">
      <w:pPr>
        <w:numPr>
          <w:ilvl w:val="0"/>
          <w:numId w:val="2"/>
        </w:numPr>
      </w:pPr>
      <w:r w:rsidRPr="003821D1">
        <w:t>zadruga, interesne grupe, informatika</w:t>
      </w:r>
      <w:r w:rsidR="00C42083" w:rsidRPr="003821D1">
        <w:t xml:space="preserve"> od 1. do 4. razreda</w:t>
      </w:r>
      <w:r w:rsidRPr="003821D1">
        <w:t xml:space="preserve">, športske aktivnosti, crveni križ, KUD </w:t>
      </w:r>
    </w:p>
    <w:p w:rsidR="008A7AC9" w:rsidRPr="003821D1" w:rsidRDefault="00873241" w:rsidP="008A7AC9">
      <w:pPr>
        <w:pStyle w:val="Tijeloteksta3"/>
        <w:rPr>
          <w:b/>
          <w:i/>
          <w:sz w:val="24"/>
          <w:u w:val="single"/>
        </w:rPr>
      </w:pPr>
      <w:r w:rsidRPr="003821D1">
        <w:rPr>
          <w:b/>
          <w:sz w:val="20"/>
          <w:szCs w:val="20"/>
        </w:rPr>
        <w:t>IZBORNA NASTAVA</w:t>
      </w:r>
      <w:r w:rsidR="002D3CFB" w:rsidRPr="003821D1">
        <w:rPr>
          <w:b/>
          <w:sz w:val="20"/>
          <w:szCs w:val="20"/>
        </w:rPr>
        <w:t xml:space="preserve"> </w:t>
      </w:r>
      <w:r w:rsidR="008A7AC9" w:rsidRPr="003821D1">
        <w:rPr>
          <w:b/>
          <w:u w:val="single"/>
        </w:rPr>
        <w:t xml:space="preserve">- </w:t>
      </w:r>
      <w:r w:rsidR="008A7AC9" w:rsidRPr="003821D1">
        <w:rPr>
          <w:sz w:val="20"/>
          <w:szCs w:val="20"/>
          <w:u w:val="single"/>
        </w:rPr>
        <w:t>Ako učenik i roditelj žele ispis iz Izbornog predmeta moraju napisati molbu U.V. s opravdanim obrazloženjem roditelja i učenika</w:t>
      </w:r>
      <w:r w:rsidR="00537395" w:rsidRPr="003821D1">
        <w:rPr>
          <w:sz w:val="20"/>
          <w:szCs w:val="20"/>
          <w:u w:val="single"/>
        </w:rPr>
        <w:t xml:space="preserve"> </w:t>
      </w:r>
      <w:r w:rsidR="00B07143" w:rsidRPr="003821D1">
        <w:rPr>
          <w:sz w:val="20"/>
          <w:szCs w:val="20"/>
          <w:u w:val="single"/>
        </w:rPr>
        <w:t>do</w:t>
      </w:r>
      <w:r w:rsidR="002D3CFB" w:rsidRPr="003821D1">
        <w:rPr>
          <w:sz w:val="20"/>
          <w:szCs w:val="20"/>
          <w:u w:val="single"/>
        </w:rPr>
        <w:t xml:space="preserve"> završetka nastavne godine</w:t>
      </w:r>
      <w:r w:rsidR="0049488E" w:rsidRPr="003821D1">
        <w:rPr>
          <w:sz w:val="20"/>
          <w:szCs w:val="20"/>
          <w:u w:val="single"/>
        </w:rPr>
        <w:t xml:space="preserve">, a </w:t>
      </w:r>
      <w:r w:rsidR="002D3CFB" w:rsidRPr="003821D1">
        <w:rPr>
          <w:sz w:val="20"/>
          <w:szCs w:val="20"/>
          <w:u w:val="single"/>
        </w:rPr>
        <w:t xml:space="preserve">najkasnije </w:t>
      </w:r>
      <w:r w:rsidR="00537395" w:rsidRPr="003821D1">
        <w:rPr>
          <w:sz w:val="20"/>
          <w:szCs w:val="20"/>
          <w:u w:val="single"/>
        </w:rPr>
        <w:t xml:space="preserve">do </w:t>
      </w:r>
      <w:r w:rsidR="002B7EE1" w:rsidRPr="003821D1">
        <w:rPr>
          <w:sz w:val="20"/>
          <w:szCs w:val="20"/>
          <w:u w:val="single"/>
        </w:rPr>
        <w:t>30. lipnja</w:t>
      </w:r>
      <w:r w:rsidR="008A7AC9" w:rsidRPr="003821D1">
        <w:rPr>
          <w:sz w:val="20"/>
          <w:szCs w:val="20"/>
          <w:u w:val="single"/>
        </w:rPr>
        <w:t>.</w:t>
      </w: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lastRenderedPageBreak/>
        <w:t>Vjeronauk – katolički i islamski, Talijanski jezik – 4., 5.</w:t>
      </w:r>
      <w:r w:rsidR="00E32733" w:rsidRPr="003821D1">
        <w:rPr>
          <w:b/>
        </w:rPr>
        <w:t>,</w:t>
      </w:r>
      <w:r w:rsidRPr="003821D1">
        <w:rPr>
          <w:b/>
        </w:rPr>
        <w:t xml:space="preserve"> 6.</w:t>
      </w:r>
      <w:r w:rsidR="00B849C0" w:rsidRPr="003821D1">
        <w:rPr>
          <w:b/>
        </w:rPr>
        <w:t>,</w:t>
      </w:r>
      <w:r w:rsidR="00E32733" w:rsidRPr="003821D1">
        <w:rPr>
          <w:b/>
        </w:rPr>
        <w:t xml:space="preserve"> 7.</w:t>
      </w:r>
      <w:r w:rsidR="00F32793" w:rsidRPr="003821D1">
        <w:rPr>
          <w:b/>
        </w:rPr>
        <w:t xml:space="preserve"> </w:t>
      </w:r>
      <w:r w:rsidR="00B948D2" w:rsidRPr="003821D1">
        <w:rPr>
          <w:b/>
        </w:rPr>
        <w:t xml:space="preserve">i </w:t>
      </w:r>
      <w:r w:rsidR="00B849C0" w:rsidRPr="003821D1">
        <w:rPr>
          <w:b/>
        </w:rPr>
        <w:t xml:space="preserve"> 8.</w:t>
      </w:r>
      <w:r w:rsidR="00F32793" w:rsidRPr="003821D1">
        <w:rPr>
          <w:b/>
        </w:rPr>
        <w:t xml:space="preserve"> </w:t>
      </w:r>
      <w:r w:rsidRPr="003821D1">
        <w:rPr>
          <w:b/>
        </w:rPr>
        <w:t>razredi, Engleski jezik</w:t>
      </w:r>
      <w:r w:rsidR="00A22F5E" w:rsidRPr="003821D1">
        <w:t xml:space="preserve">, </w:t>
      </w:r>
      <w:r w:rsidR="00826278" w:rsidRPr="003821D1">
        <w:rPr>
          <w:b/>
        </w:rPr>
        <w:t xml:space="preserve">Informatika od </w:t>
      </w:r>
      <w:r w:rsidR="007F116E" w:rsidRPr="003821D1">
        <w:rPr>
          <w:b/>
        </w:rPr>
        <w:t>7</w:t>
      </w:r>
      <w:r w:rsidR="00A22F5E" w:rsidRPr="003821D1">
        <w:rPr>
          <w:b/>
        </w:rPr>
        <w:t xml:space="preserve">. </w:t>
      </w:r>
      <w:r w:rsidR="007F116E" w:rsidRPr="003821D1">
        <w:rPr>
          <w:b/>
        </w:rPr>
        <w:t>i</w:t>
      </w:r>
      <w:r w:rsidR="00A22F5E" w:rsidRPr="003821D1">
        <w:rPr>
          <w:b/>
        </w:rPr>
        <w:t xml:space="preserve"> 8. razred,</w:t>
      </w:r>
      <w:r w:rsidR="00F32793" w:rsidRPr="003821D1">
        <w:rPr>
          <w:b/>
        </w:rPr>
        <w:t xml:space="preserve"> </w:t>
      </w:r>
    </w:p>
    <w:p w:rsidR="00F32793" w:rsidRPr="003821D1" w:rsidRDefault="00F32793" w:rsidP="00873241">
      <w:pPr>
        <w:rPr>
          <w:b/>
        </w:rPr>
      </w:pPr>
    </w:p>
    <w:p w:rsidR="009D0F58" w:rsidRPr="003821D1" w:rsidRDefault="009D0F58" w:rsidP="00873241">
      <w:pPr>
        <w:rPr>
          <w:b/>
        </w:rPr>
      </w:pPr>
    </w:p>
    <w:p w:rsidR="005918C9" w:rsidRPr="003821D1" w:rsidRDefault="005918C9" w:rsidP="00873241">
      <w:pPr>
        <w:rPr>
          <w:b/>
        </w:rPr>
      </w:pPr>
      <w:r w:rsidRPr="003821D1">
        <w:rPr>
          <w:b/>
        </w:rPr>
        <w:t>STRANI JEZICI</w:t>
      </w:r>
    </w:p>
    <w:p w:rsidR="005918C9" w:rsidRPr="003821D1" w:rsidRDefault="005918C9" w:rsidP="00873241">
      <w:r w:rsidRPr="003821D1">
        <w:t>U Školi se od prvoga</w:t>
      </w:r>
      <w:r w:rsidR="00E81579" w:rsidRPr="003821D1">
        <w:t xml:space="preserve"> do osmoga</w:t>
      </w:r>
      <w:r w:rsidRPr="003821D1">
        <w:t xml:space="preserve"> razreda uči strani jezik kao obavezan, a u našoj školi je </w:t>
      </w:r>
      <w:r w:rsidR="001C000F" w:rsidRPr="003821D1">
        <w:t xml:space="preserve">to </w:t>
      </w:r>
      <w:r w:rsidRPr="003821D1">
        <w:t>Engleski jezik. Talijanski jezik se uči kao Izborni predmet od 4. do 8. razreda. U višim razredima od 5. do 8. razreda postoji i izborna i dodatna nastava Engleskog jezika.</w:t>
      </w:r>
    </w:p>
    <w:p w:rsidR="009D10BB" w:rsidRPr="003821D1" w:rsidRDefault="009D10BB" w:rsidP="00873241">
      <w:pPr>
        <w:rPr>
          <w:b/>
        </w:rPr>
      </w:pP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DODATN</w:t>
      </w:r>
      <w:r w:rsidR="002F49D9" w:rsidRPr="003821D1">
        <w:rPr>
          <w:b/>
        </w:rPr>
        <w:t xml:space="preserve">E I DOPUNSKE </w:t>
      </w:r>
      <w:r w:rsidRPr="003821D1">
        <w:rPr>
          <w:b/>
        </w:rPr>
        <w:t>NASTAV</w:t>
      </w:r>
      <w:r w:rsidR="002F49D9" w:rsidRPr="003821D1">
        <w:rPr>
          <w:b/>
        </w:rPr>
        <w:t>E</w:t>
      </w:r>
    </w:p>
    <w:p w:rsidR="00873241" w:rsidRPr="003821D1" w:rsidRDefault="002F49D9" w:rsidP="00873241">
      <w:r w:rsidRPr="003821D1">
        <w:t>Uglavnom iz svih predmeta</w:t>
      </w: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KULTURNO-UMJETNIČKE AKTIVNOSTI</w:t>
      </w:r>
    </w:p>
    <w:p w:rsidR="00873241" w:rsidRPr="003821D1" w:rsidRDefault="00873241" w:rsidP="00873241">
      <w:proofErr w:type="spellStart"/>
      <w:r w:rsidRPr="003821D1">
        <w:t>Krasnoslov</w:t>
      </w:r>
      <w:proofErr w:type="spellEnd"/>
      <w:r w:rsidRPr="003821D1">
        <w:t xml:space="preserve"> (</w:t>
      </w:r>
      <w:proofErr w:type="spellStart"/>
      <w:r w:rsidRPr="003821D1">
        <w:t>rec</w:t>
      </w:r>
      <w:proofErr w:type="spellEnd"/>
      <w:r w:rsidRPr="003821D1">
        <w:t>.) 1. -</w:t>
      </w:r>
      <w:r w:rsidR="00C42083" w:rsidRPr="003821D1">
        <w:t xml:space="preserve"> </w:t>
      </w:r>
      <w:r w:rsidRPr="003821D1">
        <w:t>4. i  5. – 8. razredi, Ritmika 1. – 4. razreda, Literarno-novinarska družina 1.- 4 razred i družina od 5. do 8. razreda, Lutkarska družina od 1. do 4. razreda, Dramska družina od 1. do 4. razreda, Pjevački zborovi: mali za djecu od 1. do 4. i veliki za djecu od 5. do 8. razreda.</w:t>
      </w: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TEHNIČKE AKTIVNOSTI</w:t>
      </w:r>
    </w:p>
    <w:p w:rsidR="00E87A59" w:rsidRPr="003821D1" w:rsidRDefault="00E87A59" w:rsidP="00873241">
      <w:r w:rsidRPr="003821D1">
        <w:t>Web dizajn</w:t>
      </w:r>
    </w:p>
    <w:p w:rsidR="00873241" w:rsidRPr="003821D1" w:rsidRDefault="00E87A59" w:rsidP="00873241">
      <w:r w:rsidRPr="003821D1">
        <w:t>Promet</w:t>
      </w:r>
      <w:r w:rsidR="00873241" w:rsidRPr="003821D1">
        <w:t xml:space="preserve"> </w:t>
      </w:r>
    </w:p>
    <w:p w:rsidR="00873241" w:rsidRPr="003821D1" w:rsidRDefault="00873241" w:rsidP="00873241">
      <w:r w:rsidRPr="003821D1">
        <w:t>Informatika</w:t>
      </w:r>
    </w:p>
    <w:p w:rsidR="00115319" w:rsidRPr="003821D1" w:rsidRDefault="00873241" w:rsidP="00873241">
      <w:pPr>
        <w:rPr>
          <w:b/>
        </w:rPr>
      </w:pPr>
      <w:r w:rsidRPr="003821D1">
        <w:rPr>
          <w:b/>
        </w:rPr>
        <w:t>ŠPORTSKE AKTIVNOSTI</w:t>
      </w:r>
    </w:p>
    <w:p w:rsidR="00873241" w:rsidRPr="003821D1" w:rsidRDefault="00873241" w:rsidP="00873241">
      <w:pPr>
        <w:rPr>
          <w:b/>
        </w:rPr>
      </w:pPr>
      <w:r w:rsidRPr="003821D1">
        <w:t xml:space="preserve">Atletika, </w:t>
      </w:r>
      <w:r w:rsidR="005126E5" w:rsidRPr="003821D1">
        <w:t>Ritmika RN</w:t>
      </w:r>
      <w:r w:rsidRPr="003821D1">
        <w:t>, Odbojka za djevojčice, Košarka za</w:t>
      </w:r>
      <w:r w:rsidR="00366AA4" w:rsidRPr="003821D1">
        <w:t xml:space="preserve"> </w:t>
      </w:r>
      <w:r w:rsidRPr="003821D1">
        <w:t>djevojčice i dječake, Nogomet</w:t>
      </w:r>
      <w:r w:rsidR="008A18BE" w:rsidRPr="003821D1">
        <w:t xml:space="preserve"> </w:t>
      </w:r>
      <w:r w:rsidR="005126E5" w:rsidRPr="003821D1">
        <w:t xml:space="preserve">– RN, </w:t>
      </w:r>
      <w:r w:rsidR="002F49D9" w:rsidRPr="003821D1">
        <w:t>i</w:t>
      </w:r>
      <w:r w:rsidR="005126E5" w:rsidRPr="003821D1">
        <w:t xml:space="preserve"> </w:t>
      </w:r>
      <w:r w:rsidR="002F49D9" w:rsidRPr="003821D1">
        <w:t>od 5</w:t>
      </w:r>
      <w:r w:rsidR="005126E5" w:rsidRPr="003821D1">
        <w:t xml:space="preserve">. </w:t>
      </w:r>
      <w:r w:rsidR="002F49D9" w:rsidRPr="003821D1">
        <w:t>do</w:t>
      </w:r>
      <w:r w:rsidR="005126E5" w:rsidRPr="003821D1">
        <w:t xml:space="preserve"> 8</w:t>
      </w:r>
      <w:r w:rsidR="00366AA4" w:rsidRPr="003821D1">
        <w:t>.</w:t>
      </w:r>
      <w:r w:rsidR="002F49D9" w:rsidRPr="003821D1">
        <w:t xml:space="preserve"> </w:t>
      </w:r>
      <w:proofErr w:type="spellStart"/>
      <w:r w:rsidR="002F49D9" w:rsidRPr="003821D1">
        <w:t>raz</w:t>
      </w:r>
      <w:proofErr w:type="spellEnd"/>
      <w:r w:rsidR="002F49D9" w:rsidRPr="003821D1">
        <w:t>. i</w:t>
      </w:r>
      <w:r w:rsidR="00BA091C" w:rsidRPr="003821D1">
        <w:t xml:space="preserve"> dr.</w:t>
      </w: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OSTALE AKTIVNOSTI</w:t>
      </w:r>
    </w:p>
    <w:p w:rsidR="00873241" w:rsidRPr="003821D1" w:rsidRDefault="00873241" w:rsidP="00873241">
      <w:r w:rsidRPr="003821D1">
        <w:t xml:space="preserve">Ekološka družina MČO 1. – 4. i Ekološka družina MČO 5. – 8. razredi, Knjižničari 5. – 8., Keramičari 1. – 4. razreda i Keramičari od 5. – 8. razreda, </w:t>
      </w:r>
      <w:r w:rsidR="00826278" w:rsidRPr="003821D1">
        <w:t xml:space="preserve">Informatika od 1. do 4. razreda, </w:t>
      </w:r>
      <w:r w:rsidRPr="003821D1">
        <w:t>Mladi geografi</w:t>
      </w:r>
      <w:r w:rsidR="00BA091C" w:rsidRPr="003821D1">
        <w:t xml:space="preserve"> i dr.</w:t>
      </w:r>
    </w:p>
    <w:p w:rsidR="00A05F64" w:rsidRPr="003821D1" w:rsidRDefault="00C42083" w:rsidP="00873241">
      <w:r w:rsidRPr="003821D1">
        <w:t xml:space="preserve">INFORMATIKA redovna nastava </w:t>
      </w:r>
      <w:r w:rsidR="0031187E" w:rsidRPr="003821D1">
        <w:t>5</w:t>
      </w:r>
      <w:r w:rsidRPr="003821D1">
        <w:t>. i 6. razred</w:t>
      </w:r>
    </w:p>
    <w:p w:rsidR="002F49D9" w:rsidRPr="003821D1" w:rsidRDefault="002F49D9" w:rsidP="00873241"/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PRODUŽENI BORAVAK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873241" w:rsidP="00415F58">
      <w:pPr>
        <w:ind w:firstLine="720"/>
        <w:rPr>
          <w:b/>
        </w:rPr>
      </w:pPr>
      <w:r w:rsidRPr="003821D1">
        <w:t xml:space="preserve">U Školi djeluje organizirani boravak </w:t>
      </w:r>
      <w:r w:rsidR="00366AA4" w:rsidRPr="003821D1">
        <w:t xml:space="preserve">poslije redovite nastave </w:t>
      </w:r>
      <w:r w:rsidRPr="003821D1">
        <w:t>dje</w:t>
      </w:r>
      <w:r w:rsidR="00A22F5E" w:rsidRPr="003821D1">
        <w:t>ce niž</w:t>
      </w:r>
      <w:r w:rsidR="006207DA" w:rsidRPr="003821D1">
        <w:t xml:space="preserve">ih </w:t>
      </w:r>
      <w:r w:rsidR="00E544DD" w:rsidRPr="003821D1">
        <w:t xml:space="preserve">(1. – 4.) </w:t>
      </w:r>
      <w:r w:rsidR="006207DA" w:rsidRPr="003821D1">
        <w:t>razrednih odjela (</w:t>
      </w:r>
      <w:r w:rsidR="00A22F5E" w:rsidRPr="003821D1">
        <w:t>dvije grupe</w:t>
      </w:r>
      <w:r w:rsidRPr="003821D1">
        <w:t xml:space="preserve">) gdje prednost imaju djeca </w:t>
      </w:r>
      <w:r w:rsidR="00E544DD" w:rsidRPr="003821D1">
        <w:t xml:space="preserve">oba zaposlena roditelja. </w:t>
      </w:r>
      <w:r w:rsidR="001C000F" w:rsidRPr="003821D1">
        <w:t xml:space="preserve">Grupa se formira do </w:t>
      </w:r>
      <w:proofErr w:type="spellStart"/>
      <w:r w:rsidR="001C000F" w:rsidRPr="003821D1">
        <w:t>max</w:t>
      </w:r>
      <w:proofErr w:type="spellEnd"/>
      <w:r w:rsidR="001C000F" w:rsidRPr="003821D1">
        <w:t>. 28</w:t>
      </w:r>
      <w:r w:rsidRPr="003821D1">
        <w:t xml:space="preserve"> </w:t>
      </w:r>
      <w:r w:rsidR="009F5FBE" w:rsidRPr="003821D1">
        <w:t>učenika</w:t>
      </w:r>
      <w:r w:rsidRPr="003821D1">
        <w:t xml:space="preserve">. Svi roditelji djece te populacije koji su zainteresirani moraju </w:t>
      </w:r>
      <w:proofErr w:type="spellStart"/>
      <w:r w:rsidRPr="003821D1">
        <w:t>nazočiti</w:t>
      </w:r>
      <w:proofErr w:type="spellEnd"/>
      <w:r w:rsidRPr="003821D1">
        <w:t xml:space="preserve"> rodite</w:t>
      </w:r>
      <w:r w:rsidR="003B534E" w:rsidRPr="003821D1">
        <w:t xml:space="preserve">ljskim sastancima </w:t>
      </w:r>
      <w:r w:rsidR="00DB37C2" w:rsidRPr="003821D1">
        <w:t>u lipnju</w:t>
      </w:r>
      <w:r w:rsidR="009F5FBE" w:rsidRPr="003821D1">
        <w:t xml:space="preserve"> </w:t>
      </w:r>
      <w:r w:rsidR="003A5B2C" w:rsidRPr="003821D1">
        <w:t xml:space="preserve">i krajem kolovoza </w:t>
      </w:r>
      <w:r w:rsidRPr="003821D1">
        <w:t>mjeseca. U radu produženog boravka roditelji sudjeluju sa s</w:t>
      </w:r>
      <w:r w:rsidR="008A18BE" w:rsidRPr="003821D1">
        <w:t>ufinanciranjem</w:t>
      </w:r>
      <w:r w:rsidRPr="003821D1">
        <w:t xml:space="preserve"> </w:t>
      </w:r>
      <w:r w:rsidRPr="003821D1">
        <w:lastRenderedPageBreak/>
        <w:t>dje</w:t>
      </w:r>
      <w:r w:rsidR="008A18BE" w:rsidRPr="003821D1">
        <w:t>la</w:t>
      </w:r>
      <w:r w:rsidR="000A151C" w:rsidRPr="003821D1">
        <w:t xml:space="preserve"> materijalnih troškova </w:t>
      </w:r>
      <w:r w:rsidR="00023DAA" w:rsidRPr="003821D1">
        <w:t>za plaće učiteljica,</w:t>
      </w:r>
      <w:r w:rsidRPr="003821D1">
        <w:t xml:space="preserve"> te troškove prehrane </w:t>
      </w:r>
      <w:r w:rsidR="00BB0339" w:rsidRPr="003821D1">
        <w:t>– ručak i ako se želi užina</w:t>
      </w:r>
      <w:r w:rsidR="00004398" w:rsidRPr="003821D1">
        <w:t>.</w:t>
      </w:r>
      <w:r w:rsidR="000D337C" w:rsidRPr="003821D1">
        <w:t xml:space="preserve"> </w:t>
      </w:r>
      <w:r w:rsidR="00004398" w:rsidRPr="003821D1">
        <w:t>N</w:t>
      </w:r>
      <w:r w:rsidRPr="003821D1">
        <w:t xml:space="preserve">eki od roditelja mogu ostvariti </w:t>
      </w:r>
      <w:r w:rsidRPr="003821D1">
        <w:rPr>
          <w:b/>
        </w:rPr>
        <w:t xml:space="preserve">pri Odjelu gradske uprave za socijalnu skrb </w:t>
      </w:r>
      <w:r w:rsidR="00004398" w:rsidRPr="003821D1">
        <w:rPr>
          <w:b/>
        </w:rPr>
        <w:t>Grada Rijeke</w:t>
      </w:r>
      <w:r w:rsidRPr="003821D1">
        <w:rPr>
          <w:b/>
        </w:rPr>
        <w:t xml:space="preserve"> 100%</w:t>
      </w:r>
      <w:r w:rsidR="007E0FDA" w:rsidRPr="003821D1">
        <w:rPr>
          <w:b/>
        </w:rPr>
        <w:t xml:space="preserve"> </w:t>
      </w:r>
      <w:r w:rsidR="00004398" w:rsidRPr="003821D1">
        <w:rPr>
          <w:b/>
        </w:rPr>
        <w:t xml:space="preserve">za </w:t>
      </w:r>
      <w:r w:rsidRPr="003821D1">
        <w:rPr>
          <w:b/>
        </w:rPr>
        <w:t>prehran</w:t>
      </w:r>
      <w:r w:rsidR="00004398" w:rsidRPr="003821D1">
        <w:rPr>
          <w:b/>
        </w:rPr>
        <w:t>u</w:t>
      </w:r>
      <w:r w:rsidR="002969F2" w:rsidRPr="003821D1">
        <w:rPr>
          <w:b/>
        </w:rPr>
        <w:t xml:space="preserve"> i subvenciju za učiteljicu</w:t>
      </w:r>
      <w:r w:rsidR="006207DA" w:rsidRPr="003821D1">
        <w:rPr>
          <w:b/>
        </w:rPr>
        <w:t>.</w:t>
      </w:r>
    </w:p>
    <w:p w:rsidR="007E0FDA" w:rsidRPr="003821D1" w:rsidRDefault="007E0FDA" w:rsidP="00415F58">
      <w:pPr>
        <w:ind w:firstLine="720"/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OSIGURANJE DJECE</w:t>
      </w:r>
    </w:p>
    <w:p w:rsidR="00873241" w:rsidRPr="003821D1" w:rsidRDefault="00873241" w:rsidP="00873241">
      <w:pPr>
        <w:rPr>
          <w:b/>
        </w:rPr>
      </w:pPr>
    </w:p>
    <w:p w:rsidR="002969F2" w:rsidRPr="003821D1" w:rsidRDefault="00873241" w:rsidP="009F5FBE">
      <w:pPr>
        <w:ind w:firstLine="708"/>
        <w:rPr>
          <w:b/>
        </w:rPr>
      </w:pPr>
      <w:r w:rsidRPr="003821D1">
        <w:t xml:space="preserve">Oduvijek je bilo dobro osiguravati djecu putem kolektivnog osiguranja u Školi ili na neki drugi način, kako bi djeca bila osigurana 24 sata – 365 dana u godini od nezgode. Najbolje je platiti odmah na prvom roditeljskom sastanku </w:t>
      </w:r>
      <w:r w:rsidR="00A6570E" w:rsidRPr="003821D1">
        <w:t xml:space="preserve">4 € ≈ </w:t>
      </w:r>
      <w:r w:rsidRPr="003821D1">
        <w:t xml:space="preserve">30,00 kuna i mirni ste cijelu godinu. Djeca koja nisu osigurana neće moći ići na izlete niti na bilo koju drugu školsku športsku aktivnost </w:t>
      </w:r>
      <w:r w:rsidRPr="003821D1">
        <w:rPr>
          <w:b/>
        </w:rPr>
        <w:t xml:space="preserve">bez posebnog odobrenja roditelja. </w:t>
      </w:r>
    </w:p>
    <w:p w:rsidR="00E87A59" w:rsidRPr="003821D1" w:rsidRDefault="00E87A59" w:rsidP="00873241">
      <w:pPr>
        <w:jc w:val="center"/>
        <w:rPr>
          <w:b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PREHRANA U ŠKOLI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873241" w:rsidP="00873241">
      <w:pPr>
        <w:ind w:firstLine="708"/>
        <w:rPr>
          <w:b/>
        </w:rPr>
      </w:pPr>
      <w:r w:rsidRPr="003821D1">
        <w:t>U Školi radi školska kuhinja u kojoj se priprema kvalitetn</w:t>
      </w:r>
      <w:r w:rsidR="007E0FDA" w:rsidRPr="003821D1">
        <w:t>a</w:t>
      </w:r>
      <w:r w:rsidRPr="003821D1">
        <w:t xml:space="preserve"> </w:t>
      </w:r>
      <w:r w:rsidR="007E0FDA" w:rsidRPr="003821D1">
        <w:t>prehrana</w:t>
      </w:r>
      <w:r w:rsidRPr="003821D1">
        <w:t xml:space="preserve"> </w:t>
      </w:r>
      <w:r w:rsidR="00F84F6E" w:rsidRPr="003821D1">
        <w:t>(</w:t>
      </w:r>
      <w:r w:rsidR="00F84F6E" w:rsidRPr="003821D1">
        <w:rPr>
          <w:i/>
        </w:rPr>
        <w:t>marenda</w:t>
      </w:r>
      <w:r w:rsidR="00F84F6E" w:rsidRPr="003821D1">
        <w:t xml:space="preserve">) </w:t>
      </w:r>
      <w:r w:rsidR="007E0FDA" w:rsidRPr="003821D1">
        <w:t xml:space="preserve">sa svakodnevnim velikim izborom i to </w:t>
      </w:r>
      <w:r w:rsidR="007E0FDA" w:rsidRPr="003821D1">
        <w:rPr>
          <w:u w:val="single"/>
        </w:rPr>
        <w:t>besplatno</w:t>
      </w:r>
      <w:r w:rsidR="007E0FDA" w:rsidRPr="003821D1">
        <w:t xml:space="preserve"> za sve učenike</w:t>
      </w:r>
      <w:r w:rsidRPr="003821D1">
        <w:t xml:space="preserve"> uz topl</w:t>
      </w:r>
      <w:r w:rsidR="007E0FDA" w:rsidRPr="003821D1">
        <w:t>e</w:t>
      </w:r>
      <w:r w:rsidRPr="003821D1">
        <w:t xml:space="preserve"> i hladn</w:t>
      </w:r>
      <w:r w:rsidR="007E0FDA" w:rsidRPr="003821D1">
        <w:t>e</w:t>
      </w:r>
      <w:r w:rsidRPr="003821D1">
        <w:t xml:space="preserve"> napitk</w:t>
      </w:r>
      <w:r w:rsidR="007E0FDA" w:rsidRPr="003821D1">
        <w:t>e</w:t>
      </w:r>
      <w:r w:rsidRPr="003821D1">
        <w:t xml:space="preserve"> (</w:t>
      </w:r>
      <w:r w:rsidRPr="003821D1">
        <w:rPr>
          <w:i/>
        </w:rPr>
        <w:t>sok, čaj, mlijeko, kakao itd</w:t>
      </w:r>
      <w:r w:rsidRPr="003821D1">
        <w:t xml:space="preserve">.). </w:t>
      </w:r>
      <w:r w:rsidR="007E0FDA" w:rsidRPr="003821D1">
        <w:t>Ne</w:t>
      </w:r>
      <w:r w:rsidR="003A5B2C" w:rsidRPr="003821D1">
        <w:t xml:space="preserve"> </w:t>
      </w:r>
      <w:r w:rsidR="007E0FDA" w:rsidRPr="003821D1">
        <w:t>uskraćuj</w:t>
      </w:r>
      <w:r w:rsidR="00AF1737" w:rsidRPr="003821D1">
        <w:t>te</w:t>
      </w:r>
      <w:r w:rsidRPr="003821D1">
        <w:t xml:space="preserve"> djeci da je</w:t>
      </w:r>
      <w:r w:rsidR="006A7006" w:rsidRPr="003821D1">
        <w:t>du u Školi kako ne bi morala</w:t>
      </w:r>
      <w:r w:rsidRPr="003821D1">
        <w:t xml:space="preserve"> nositi od kuće</w:t>
      </w:r>
      <w:r w:rsidR="007E0FDA" w:rsidRPr="003821D1">
        <w:t xml:space="preserve"> (</w:t>
      </w:r>
      <w:r w:rsidR="007E0FDA" w:rsidRPr="003821D1">
        <w:rPr>
          <w:i/>
        </w:rPr>
        <w:t>osim ako postoje opravdani razlozi</w:t>
      </w:r>
      <w:r w:rsidR="007E0FDA" w:rsidRPr="003821D1">
        <w:t>?)</w:t>
      </w:r>
      <w:r w:rsidRPr="003821D1">
        <w:t xml:space="preserve">, a dogodi se da često i zaborave ili </w:t>
      </w:r>
      <w:r w:rsidR="007E0FDA" w:rsidRPr="003821D1">
        <w:t xml:space="preserve">je </w:t>
      </w:r>
      <w:r w:rsidRPr="003821D1">
        <w:t>još ne</w:t>
      </w:r>
      <w:r w:rsidR="00183531">
        <w:t xml:space="preserve"> </w:t>
      </w:r>
      <w:r w:rsidRPr="003821D1">
        <w:t xml:space="preserve">prihvatljivija situacija s odlaskom iz kruga Škole kupovati marendu u </w:t>
      </w:r>
      <w:proofErr w:type="spellStart"/>
      <w:r w:rsidR="00FC6DF5" w:rsidRPr="003821D1">
        <w:t>markete</w:t>
      </w:r>
      <w:proofErr w:type="spellEnd"/>
      <w:r w:rsidRPr="003821D1">
        <w:t xml:space="preserve"> </w:t>
      </w:r>
      <w:r w:rsidR="008A18BE" w:rsidRPr="003821D1">
        <w:t xml:space="preserve">što je i </w:t>
      </w:r>
      <w:r w:rsidR="003B534E" w:rsidRPr="003821D1">
        <w:rPr>
          <w:b/>
        </w:rPr>
        <w:t>STROGO ZABRANJENO</w:t>
      </w:r>
      <w:r w:rsidRPr="003821D1">
        <w:t xml:space="preserve">. </w:t>
      </w:r>
      <w:r w:rsidRPr="003821D1">
        <w:rPr>
          <w:b/>
        </w:rPr>
        <w:t xml:space="preserve">Roditelji su odgovorni za </w:t>
      </w:r>
      <w:r w:rsidR="00A80430" w:rsidRPr="003821D1">
        <w:rPr>
          <w:b/>
        </w:rPr>
        <w:t xml:space="preserve">samovoljni </w:t>
      </w:r>
      <w:r w:rsidRPr="003821D1">
        <w:rPr>
          <w:b/>
        </w:rPr>
        <w:t xml:space="preserve">odlazak svoje djece iz kruga Škole za vrijeme </w:t>
      </w:r>
      <w:r w:rsidR="00FE0560" w:rsidRPr="003821D1">
        <w:rPr>
          <w:b/>
        </w:rPr>
        <w:t>boravka djeteta u Školi</w:t>
      </w:r>
      <w:r w:rsidR="00A80430" w:rsidRPr="003821D1">
        <w:rPr>
          <w:b/>
        </w:rPr>
        <w:t xml:space="preserve"> (</w:t>
      </w:r>
      <w:r w:rsidR="00A80430" w:rsidRPr="003821D1">
        <w:rPr>
          <w:b/>
          <w:i/>
        </w:rPr>
        <w:t>odlazak u trgovinu po marendu i</w:t>
      </w:r>
      <w:r w:rsidR="003A5B2C" w:rsidRPr="003821D1">
        <w:rPr>
          <w:b/>
          <w:i/>
        </w:rPr>
        <w:t xml:space="preserve"> sl</w:t>
      </w:r>
      <w:r w:rsidR="00A80430" w:rsidRPr="003821D1">
        <w:rPr>
          <w:b/>
        </w:rPr>
        <w:t>.)</w:t>
      </w:r>
      <w:r w:rsidRPr="003821D1">
        <w:rPr>
          <w:b/>
        </w:rPr>
        <w:t>.</w:t>
      </w:r>
      <w:r w:rsidR="009F5FBE" w:rsidRPr="003821D1">
        <w:rPr>
          <w:b/>
        </w:rPr>
        <w:t xml:space="preserve"> </w:t>
      </w:r>
      <w:r w:rsidRPr="003821D1">
        <w:rPr>
          <w:b/>
        </w:rPr>
        <w:t xml:space="preserve">Roditelji mogu ostvariti pri Odjelu gradske uprave za socijalnu skrb subvenciju 100% </w:t>
      </w:r>
      <w:r w:rsidR="007E0FDA" w:rsidRPr="003821D1">
        <w:rPr>
          <w:b/>
        </w:rPr>
        <w:t>ručka</w:t>
      </w:r>
      <w:r w:rsidRPr="003821D1">
        <w:rPr>
          <w:b/>
        </w:rPr>
        <w:t>.</w:t>
      </w:r>
    </w:p>
    <w:p w:rsidR="00CC6123" w:rsidRPr="003821D1" w:rsidRDefault="00CC6123" w:rsidP="00DB37C2">
      <w:pPr>
        <w:ind w:firstLine="708"/>
        <w:rPr>
          <w:b/>
        </w:rPr>
      </w:pPr>
      <w:r w:rsidRPr="003821D1">
        <w:rPr>
          <w:b/>
        </w:rPr>
        <w:t xml:space="preserve">Ukoliko roditelji </w:t>
      </w:r>
      <w:r w:rsidR="003A5B2C" w:rsidRPr="003821D1">
        <w:rPr>
          <w:b/>
        </w:rPr>
        <w:t xml:space="preserve">od 1. do 8. razreda </w:t>
      </w:r>
      <w:r w:rsidRPr="003821D1">
        <w:rPr>
          <w:b/>
        </w:rPr>
        <w:t>žele djetetu omogućiti i ručak u Školi</w:t>
      </w:r>
      <w:r w:rsidR="00CB6A16" w:rsidRPr="003821D1">
        <w:rPr>
          <w:b/>
        </w:rPr>
        <w:t xml:space="preserve"> moguće je i to po cijeni od </w:t>
      </w:r>
      <w:r w:rsidR="00F84F6E" w:rsidRPr="003821D1">
        <w:rPr>
          <w:b/>
        </w:rPr>
        <w:t>3,</w:t>
      </w:r>
      <w:r w:rsidR="003A5B2C" w:rsidRPr="003821D1">
        <w:rPr>
          <w:b/>
        </w:rPr>
        <w:t>25</w:t>
      </w:r>
      <w:r w:rsidR="00F84F6E" w:rsidRPr="003821D1">
        <w:rPr>
          <w:b/>
        </w:rPr>
        <w:t xml:space="preserve"> €</w:t>
      </w:r>
      <w:r w:rsidR="00366AA4" w:rsidRPr="003821D1">
        <w:rPr>
          <w:b/>
        </w:rPr>
        <w:t xml:space="preserve"> do kraja 20</w:t>
      </w:r>
      <w:r w:rsidR="00AB6E36" w:rsidRPr="003821D1">
        <w:rPr>
          <w:b/>
        </w:rPr>
        <w:t>2</w:t>
      </w:r>
      <w:r w:rsidR="003A5B2C" w:rsidRPr="003821D1">
        <w:rPr>
          <w:b/>
        </w:rPr>
        <w:t>4</w:t>
      </w:r>
      <w:r w:rsidR="00366AA4" w:rsidRPr="003821D1">
        <w:rPr>
          <w:b/>
        </w:rPr>
        <w:t xml:space="preserve">. </w:t>
      </w:r>
      <w:r w:rsidR="005D52A0" w:rsidRPr="003821D1">
        <w:rPr>
          <w:b/>
        </w:rPr>
        <w:t>g</w:t>
      </w:r>
      <w:r w:rsidR="00366AA4" w:rsidRPr="003821D1">
        <w:rPr>
          <w:b/>
        </w:rPr>
        <w:t>odine</w:t>
      </w:r>
      <w:r w:rsidR="005D52A0" w:rsidRPr="003821D1">
        <w:rPr>
          <w:b/>
        </w:rPr>
        <w:t xml:space="preserve"> isto kao i djeca u PB</w:t>
      </w:r>
      <w:r w:rsidR="00CB6A16" w:rsidRPr="003821D1">
        <w:rPr>
          <w:b/>
        </w:rPr>
        <w:t>.</w:t>
      </w:r>
    </w:p>
    <w:p w:rsidR="00115319" w:rsidRPr="003821D1" w:rsidRDefault="00115319" w:rsidP="00CB6A16">
      <w:pPr>
        <w:rPr>
          <w:b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UPISI U ŠKOLU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1C000F" w:rsidP="00873241">
      <w:pPr>
        <w:ind w:firstLine="708"/>
      </w:pPr>
      <w:r w:rsidRPr="003821D1">
        <w:rPr>
          <w:b/>
        </w:rPr>
        <w:t>Tijekom</w:t>
      </w:r>
      <w:r w:rsidR="009F5FBE" w:rsidRPr="003821D1">
        <w:rPr>
          <w:b/>
        </w:rPr>
        <w:t xml:space="preserve"> </w:t>
      </w:r>
      <w:r w:rsidR="00FC6DF5" w:rsidRPr="003821D1">
        <w:rPr>
          <w:b/>
        </w:rPr>
        <w:t>siječnja</w:t>
      </w:r>
      <w:r w:rsidR="00CB6A16" w:rsidRPr="003821D1">
        <w:rPr>
          <w:b/>
        </w:rPr>
        <w:t xml:space="preserve"> </w:t>
      </w:r>
      <w:r w:rsidR="00873241" w:rsidRPr="003821D1">
        <w:rPr>
          <w:b/>
        </w:rPr>
        <w:t xml:space="preserve">u </w:t>
      </w:r>
      <w:r w:rsidR="00CB6A16" w:rsidRPr="003821D1">
        <w:rPr>
          <w:b/>
        </w:rPr>
        <w:t>OŠ Škuri</w:t>
      </w:r>
      <w:r w:rsidR="00454E56" w:rsidRPr="003821D1">
        <w:rPr>
          <w:b/>
        </w:rPr>
        <w:t>n</w:t>
      </w:r>
      <w:r w:rsidR="00CB6A16" w:rsidRPr="003821D1">
        <w:rPr>
          <w:b/>
        </w:rPr>
        <w:t>je Rijeka</w:t>
      </w:r>
      <w:r w:rsidR="004E6AE5" w:rsidRPr="003821D1">
        <w:rPr>
          <w:b/>
        </w:rPr>
        <w:t xml:space="preserve"> </w:t>
      </w:r>
      <w:r w:rsidR="00873241" w:rsidRPr="003821D1">
        <w:t>se od</w:t>
      </w:r>
      <w:r w:rsidR="00366AA4" w:rsidRPr="003821D1">
        <w:t>vijaju</w:t>
      </w:r>
      <w:r w:rsidR="009F5FBE" w:rsidRPr="003821D1">
        <w:t xml:space="preserve"> </w:t>
      </w:r>
      <w:r w:rsidR="00873241" w:rsidRPr="003821D1">
        <w:rPr>
          <w:b/>
        </w:rPr>
        <w:t>p</w:t>
      </w:r>
      <w:r w:rsidR="00FC6DF5" w:rsidRPr="003821D1">
        <w:rPr>
          <w:b/>
        </w:rPr>
        <w:t>rijav</w:t>
      </w:r>
      <w:r w:rsidR="00873241" w:rsidRPr="003821D1">
        <w:rPr>
          <w:b/>
        </w:rPr>
        <w:t>e</w:t>
      </w:r>
      <w:r w:rsidR="00873241" w:rsidRPr="003821D1">
        <w:t xml:space="preserve"> djece za upis u prvi razred osnovne škole. U školu se upisuju djeca koja su školski obveznici (</w:t>
      </w:r>
      <w:r w:rsidR="00873241" w:rsidRPr="003821D1">
        <w:rPr>
          <w:b/>
        </w:rPr>
        <w:t>ona djeca koja pune šest godina do 31. ožujka tekuće godine</w:t>
      </w:r>
      <w:r w:rsidR="001D7415" w:rsidRPr="003821D1">
        <w:t xml:space="preserve">). Ona djeca koja </w:t>
      </w:r>
      <w:r w:rsidR="00FB3121" w:rsidRPr="003821D1">
        <w:t>pune šest godina</w:t>
      </w:r>
      <w:r w:rsidR="00873241" w:rsidRPr="003821D1">
        <w:t xml:space="preserve"> poslije 31. ožujka mogu upisati prvi razred jedino uz zamolbu nadležnim </w:t>
      </w:r>
      <w:r w:rsidR="00873241" w:rsidRPr="003821D1">
        <w:lastRenderedPageBreak/>
        <w:t xml:space="preserve">institucijama i uz njihovo odobrenja nakon što dijete prođe liječnički pregled i testiranje. </w:t>
      </w:r>
    </w:p>
    <w:p w:rsidR="00873241" w:rsidRPr="003821D1" w:rsidRDefault="00873241" w:rsidP="00873241">
      <w:pPr>
        <w:ind w:firstLine="708"/>
        <w:rPr>
          <w:b/>
        </w:rPr>
      </w:pPr>
      <w:r w:rsidRPr="003821D1">
        <w:t>Prilikom predbilježbi k</w:t>
      </w:r>
      <w:r w:rsidR="00FB3121" w:rsidRPr="003821D1">
        <w:t>oje</w:t>
      </w:r>
      <w:r w:rsidRPr="003821D1">
        <w:t xml:space="preserve"> se provod</w:t>
      </w:r>
      <w:r w:rsidR="00FB3121" w:rsidRPr="003821D1">
        <w:t>e</w:t>
      </w:r>
      <w:r w:rsidRPr="003821D1">
        <w:t xml:space="preserve"> u našoj školi roditelji  dob</w:t>
      </w:r>
      <w:r w:rsidR="00DA217A" w:rsidRPr="003821D1">
        <w:t>e</w:t>
      </w:r>
      <w:r w:rsidRPr="003821D1">
        <w:t xml:space="preserve"> hodogram na kojem je vidljivo da moraju s djecom </w:t>
      </w:r>
      <w:r w:rsidR="00FC6DF5" w:rsidRPr="003821D1">
        <w:rPr>
          <w:b/>
        </w:rPr>
        <w:t>od</w:t>
      </w:r>
      <w:r w:rsidR="009F5FBE" w:rsidRPr="003821D1">
        <w:rPr>
          <w:b/>
        </w:rPr>
        <w:t xml:space="preserve"> </w:t>
      </w:r>
      <w:r w:rsidR="00FC6DF5" w:rsidRPr="003821D1">
        <w:rPr>
          <w:b/>
        </w:rPr>
        <w:t>veljače do</w:t>
      </w:r>
      <w:r w:rsidRPr="003821D1">
        <w:rPr>
          <w:b/>
        </w:rPr>
        <w:t xml:space="preserve"> svibnja napraviti liječnički pregled i psihološko testiranje</w:t>
      </w:r>
      <w:r w:rsidRPr="003821D1">
        <w:t xml:space="preserve">. </w:t>
      </w:r>
      <w:r w:rsidR="00815B57" w:rsidRPr="003821D1">
        <w:rPr>
          <w:b/>
        </w:rPr>
        <w:t>1</w:t>
      </w:r>
      <w:r w:rsidR="00F31D0F" w:rsidRPr="003821D1">
        <w:rPr>
          <w:b/>
        </w:rPr>
        <w:t>1</w:t>
      </w:r>
      <w:r w:rsidR="00366AA4" w:rsidRPr="003821D1">
        <w:rPr>
          <w:b/>
        </w:rPr>
        <w:t xml:space="preserve">. </w:t>
      </w:r>
      <w:r w:rsidR="00DB37C2" w:rsidRPr="003821D1">
        <w:rPr>
          <w:b/>
        </w:rPr>
        <w:t xml:space="preserve">lipnja </w:t>
      </w:r>
      <w:r w:rsidR="00CB6A16" w:rsidRPr="003821D1">
        <w:rPr>
          <w:b/>
        </w:rPr>
        <w:t>20</w:t>
      </w:r>
      <w:r w:rsidR="00815B57" w:rsidRPr="003821D1">
        <w:rPr>
          <w:b/>
        </w:rPr>
        <w:t>2</w:t>
      </w:r>
      <w:r w:rsidR="00F31D0F" w:rsidRPr="003821D1">
        <w:rPr>
          <w:b/>
        </w:rPr>
        <w:t>5</w:t>
      </w:r>
      <w:r w:rsidR="00CB6A16" w:rsidRPr="003821D1">
        <w:rPr>
          <w:b/>
        </w:rPr>
        <w:t xml:space="preserve">. godine </w:t>
      </w:r>
      <w:r w:rsidR="00FC5143" w:rsidRPr="003821D1">
        <w:rPr>
          <w:b/>
        </w:rPr>
        <w:t>provodi</w:t>
      </w:r>
      <w:r w:rsidR="009F5FBE" w:rsidRPr="003821D1">
        <w:rPr>
          <w:b/>
        </w:rPr>
        <w:t xml:space="preserve"> se upis</w:t>
      </w:r>
      <w:r w:rsidRPr="003821D1">
        <w:rPr>
          <w:b/>
        </w:rPr>
        <w:t xml:space="preserve"> u prvi</w:t>
      </w:r>
      <w:r w:rsidR="00A22F5E" w:rsidRPr="003821D1">
        <w:rPr>
          <w:b/>
        </w:rPr>
        <w:t xml:space="preserve"> razred osnovne škole. </w:t>
      </w:r>
      <w:r w:rsidR="00FC6DF5" w:rsidRPr="003821D1">
        <w:rPr>
          <w:b/>
        </w:rPr>
        <w:t xml:space="preserve">Od tada pa na dalje </w:t>
      </w:r>
      <w:r w:rsidRPr="003821D1">
        <w:rPr>
          <w:b/>
        </w:rPr>
        <w:t xml:space="preserve">obvezni </w:t>
      </w:r>
      <w:r w:rsidR="00FC6DF5" w:rsidRPr="003821D1">
        <w:rPr>
          <w:b/>
        </w:rPr>
        <w:t xml:space="preserve">su </w:t>
      </w:r>
      <w:r w:rsidRPr="003821D1">
        <w:rPr>
          <w:b/>
        </w:rPr>
        <w:t xml:space="preserve">roditeljski </w:t>
      </w:r>
      <w:r w:rsidR="00AF1737" w:rsidRPr="003821D1">
        <w:rPr>
          <w:b/>
        </w:rPr>
        <w:t>sastanci</w:t>
      </w:r>
      <w:r w:rsidRPr="003821D1">
        <w:rPr>
          <w:b/>
        </w:rPr>
        <w:t xml:space="preserve"> roditelja djece upisane u prvi razred.</w:t>
      </w:r>
    </w:p>
    <w:p w:rsidR="00873241" w:rsidRPr="003821D1" w:rsidRDefault="00873241" w:rsidP="00873241">
      <w:pPr>
        <w:ind w:firstLine="708"/>
        <w:rPr>
          <w:b/>
        </w:rPr>
      </w:pPr>
    </w:p>
    <w:p w:rsidR="005B7108" w:rsidRPr="003821D1" w:rsidRDefault="005B7108" w:rsidP="00DB37C2">
      <w:pPr>
        <w:pStyle w:val="Default"/>
        <w:ind w:firstLine="708"/>
        <w:jc w:val="both"/>
        <w:rPr>
          <w:rFonts w:ascii="Times New Roman" w:hAnsi="Times New Roman" w:cs="Times New Roman"/>
          <w:b/>
          <w:sz w:val="20"/>
          <w:szCs w:val="20"/>
        </w:rPr>
      </w:pPr>
      <w:r w:rsidRPr="003821D1">
        <w:rPr>
          <w:rFonts w:ascii="Times New Roman" w:hAnsi="Times New Roman" w:cs="Times New Roman"/>
          <w:b/>
          <w:sz w:val="20"/>
          <w:szCs w:val="20"/>
        </w:rPr>
        <w:t>Upisno područje obuhvaćaju sljedeće ulice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 xml:space="preserve"> i djeca iz tih ulica moraju upisni postupak obaviti u OŠ Škurinje Rijeka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: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Corrada</w:t>
      </w:r>
      <w:proofErr w:type="spellEnd"/>
      <w:r w:rsidR="0078484F" w:rsidRPr="003821D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Ilijassicha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, </w:t>
      </w:r>
      <w:r w:rsidR="005F2DE4" w:rsidRPr="003821D1">
        <w:rPr>
          <w:rFonts w:ascii="Times New Roman" w:hAnsi="Times New Roman" w:cs="Times New Roman"/>
          <w:b/>
          <w:sz w:val="20"/>
          <w:szCs w:val="20"/>
        </w:rPr>
        <w:t xml:space="preserve">Velebitska, 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Frana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Kresnika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, Kraška, Mire Ban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Radune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>, Osječka (neparni brojevi od 1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55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i parni brojevi od 2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64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>/3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),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Tizianova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 (neparni brojevi od 33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39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i parni brojevi od 38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68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), Antuna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Mihića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,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Jelićeva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, Lipa,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Lukačićeve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 stube,</w:t>
      </w:r>
      <w:r w:rsidR="005F2DE4" w:rsidRPr="003821D1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Mihačeva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 xml:space="preserve"> draga, Porečka, Prvog maja (neparni brojevi od 1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7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i parni brojevi 36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>, 38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i od 40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58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), </w:t>
      </w:r>
      <w:proofErr w:type="spellStart"/>
      <w:r w:rsidRPr="003821D1">
        <w:rPr>
          <w:rFonts w:ascii="Times New Roman" w:hAnsi="Times New Roman" w:cs="Times New Roman"/>
          <w:b/>
          <w:sz w:val="20"/>
          <w:szCs w:val="20"/>
        </w:rPr>
        <w:t>Rastočine</w:t>
      </w:r>
      <w:proofErr w:type="spellEnd"/>
      <w:r w:rsidRPr="003821D1">
        <w:rPr>
          <w:rFonts w:ascii="Times New Roman" w:hAnsi="Times New Roman" w:cs="Times New Roman"/>
          <w:b/>
          <w:sz w:val="20"/>
          <w:szCs w:val="20"/>
        </w:rPr>
        <w:t>, Bakarska (neparni brojevi od 7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do 17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 xml:space="preserve"> i parni brojevi od 28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 xml:space="preserve">. </w:t>
      </w:r>
      <w:r w:rsidRPr="003821D1">
        <w:rPr>
          <w:rFonts w:ascii="Times New Roman" w:hAnsi="Times New Roman" w:cs="Times New Roman"/>
          <w:b/>
          <w:sz w:val="20"/>
          <w:szCs w:val="20"/>
        </w:rPr>
        <w:t>a do 32</w:t>
      </w:r>
      <w:r w:rsidR="0078484F" w:rsidRPr="003821D1">
        <w:rPr>
          <w:rFonts w:ascii="Times New Roman" w:hAnsi="Times New Roman" w:cs="Times New Roman"/>
          <w:b/>
          <w:sz w:val="20"/>
          <w:szCs w:val="20"/>
        </w:rPr>
        <w:t>.</w:t>
      </w:r>
      <w:r w:rsidRPr="003821D1">
        <w:rPr>
          <w:rFonts w:ascii="Times New Roman" w:hAnsi="Times New Roman" w:cs="Times New Roman"/>
          <w:b/>
          <w:sz w:val="20"/>
          <w:szCs w:val="20"/>
        </w:rPr>
        <w:t>), Banderovo</w:t>
      </w:r>
    </w:p>
    <w:p w:rsidR="001C2173" w:rsidRPr="003821D1" w:rsidRDefault="001C2173" w:rsidP="001C2173"/>
    <w:p w:rsidR="00873241" w:rsidRPr="003821D1" w:rsidRDefault="002C1A9A" w:rsidP="00873241">
      <w:pPr>
        <w:jc w:val="center"/>
        <w:rPr>
          <w:b/>
        </w:rPr>
      </w:pPr>
      <w:r w:rsidRPr="003821D1">
        <w:rPr>
          <w:b/>
        </w:rPr>
        <w:t>IZVANUČIONIČKA NASTAVA</w:t>
      </w:r>
    </w:p>
    <w:p w:rsidR="00873241" w:rsidRPr="003821D1" w:rsidRDefault="00873241" w:rsidP="00873241">
      <w:r w:rsidRPr="003821D1">
        <w:tab/>
        <w:t xml:space="preserve">Nekoliko puta tijekom nastavne godine </w:t>
      </w:r>
      <w:r w:rsidR="002C1A9A" w:rsidRPr="003821D1">
        <w:t xml:space="preserve">razredni odjeli </w:t>
      </w:r>
      <w:r w:rsidR="00062EDB" w:rsidRPr="003821D1">
        <w:t>ili interesne grupe</w:t>
      </w:r>
      <w:r w:rsidRPr="003821D1">
        <w:t xml:space="preserve"> organiziraju </w:t>
      </w:r>
      <w:proofErr w:type="spellStart"/>
      <w:r w:rsidR="00062EDB" w:rsidRPr="003821D1">
        <w:t>izvanučionič</w:t>
      </w:r>
      <w:r w:rsidR="002C1A9A" w:rsidRPr="003821D1">
        <w:t>ku</w:t>
      </w:r>
      <w:proofErr w:type="spellEnd"/>
      <w:r w:rsidR="002C1A9A" w:rsidRPr="003821D1">
        <w:t xml:space="preserve"> nastavu </w:t>
      </w:r>
      <w:r w:rsidRPr="003821D1">
        <w:t xml:space="preserve"> </w:t>
      </w:r>
      <w:r w:rsidR="006A7006" w:rsidRPr="003821D1">
        <w:t xml:space="preserve">realizirajući </w:t>
      </w:r>
      <w:r w:rsidR="002C1A9A" w:rsidRPr="003821D1">
        <w:t xml:space="preserve">nastavni plan i program ili </w:t>
      </w:r>
      <w:r w:rsidR="006A7006" w:rsidRPr="003821D1">
        <w:t>projekte pod nazivom</w:t>
      </w:r>
      <w:r w:rsidRPr="003821D1">
        <w:t>: «</w:t>
      </w:r>
      <w:r w:rsidR="00BB4DED" w:rsidRPr="003821D1">
        <w:t>Đir po Kvarneru</w:t>
      </w:r>
      <w:r w:rsidRPr="003821D1">
        <w:t>».</w:t>
      </w:r>
    </w:p>
    <w:p w:rsidR="00873241" w:rsidRPr="003821D1" w:rsidRDefault="00873241" w:rsidP="00873241">
      <w:r w:rsidRPr="003821D1">
        <w:tab/>
        <w:t>Na nastavnim se satovima proučavaju i pripremaju materijali kako bi se pojedini učenici pripremili za izvješćivanja tj. vođenje po pojedinim lokalitetima, što znači da su, uglavnom, učen</w:t>
      </w:r>
      <w:r w:rsidR="00062EDB" w:rsidRPr="003821D1">
        <w:t>ici sami sebi vodiči i to sve uz pouku mentora učitelja.</w:t>
      </w:r>
    </w:p>
    <w:p w:rsidR="00873241" w:rsidRPr="003821D1" w:rsidRDefault="00873241" w:rsidP="00873241">
      <w:r w:rsidRPr="003821D1">
        <w:tab/>
        <w:t xml:space="preserve">Ovakav tip </w:t>
      </w:r>
      <w:r w:rsidR="00062EDB" w:rsidRPr="003821D1">
        <w:t xml:space="preserve">izvanučioničke nastave </w:t>
      </w:r>
      <w:r w:rsidRPr="003821D1">
        <w:t xml:space="preserve">do sada se organizirao u Istru, Senj i </w:t>
      </w:r>
      <w:r w:rsidR="00265FB1" w:rsidRPr="003821D1">
        <w:t>Novi Vinodolski, Krk, Cres, Hrva</w:t>
      </w:r>
      <w:r w:rsidRPr="003821D1">
        <w:t xml:space="preserve">tsko zagorje, Gorski kotar, </w:t>
      </w:r>
      <w:r w:rsidR="00E32733" w:rsidRPr="003821D1">
        <w:t xml:space="preserve">a </w:t>
      </w:r>
      <w:r w:rsidR="00AF1737" w:rsidRPr="003821D1">
        <w:t>ostvarili</w:t>
      </w:r>
      <w:r w:rsidR="00E32733" w:rsidRPr="003821D1">
        <w:t xml:space="preserve"> smo i </w:t>
      </w:r>
      <w:r w:rsidRPr="003821D1">
        <w:t>posjet izložb</w:t>
      </w:r>
      <w:r w:rsidR="00265FB1" w:rsidRPr="003821D1">
        <w:t>ama</w:t>
      </w:r>
      <w:r w:rsidR="002C1A9A" w:rsidRPr="003821D1">
        <w:t xml:space="preserve"> </w:t>
      </w:r>
      <w:r w:rsidR="00E32733" w:rsidRPr="003821D1">
        <w:t>itd</w:t>
      </w:r>
      <w:r w:rsidRPr="003821D1">
        <w:t>.</w:t>
      </w:r>
    </w:p>
    <w:p w:rsidR="00873241" w:rsidRPr="003821D1" w:rsidRDefault="00873241" w:rsidP="00873241">
      <w:r w:rsidRPr="003821D1">
        <w:tab/>
        <w:t>Za sve do sada ostvarene i za buduće iz</w:t>
      </w:r>
      <w:r w:rsidR="00062EDB" w:rsidRPr="003821D1">
        <w:t>vanučioničke nastave</w:t>
      </w:r>
      <w:r w:rsidRPr="003821D1">
        <w:t>, učiteljice zahvaljuju roditeljima.</w:t>
      </w:r>
    </w:p>
    <w:p w:rsidR="00873241" w:rsidRPr="003821D1" w:rsidRDefault="00873241" w:rsidP="00873241">
      <w:pPr>
        <w:ind w:firstLine="708"/>
        <w:rPr>
          <w:b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PREVENTIVNI PROGRAM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873241" w:rsidP="00873241">
      <w:pPr>
        <w:ind w:firstLine="708"/>
      </w:pPr>
      <w:r w:rsidRPr="003821D1">
        <w:t>Osnovna škola Škurinje Rijeka kroz cijelu školsku godinu provodi čitav niz projekata u svrhu preventivnog djelovanja na suzbijanje ovisnosti i nasilja.</w:t>
      </w:r>
      <w:r w:rsidR="0020543D" w:rsidRPr="003821D1">
        <w:t xml:space="preserve"> </w:t>
      </w:r>
      <w:r w:rsidRPr="003821D1">
        <w:rPr>
          <w:u w:val="single"/>
        </w:rPr>
        <w:t>Ciljevi programa su</w:t>
      </w:r>
      <w:r w:rsidRPr="003821D1">
        <w:t xml:space="preserve">: -  </w:t>
      </w:r>
      <w:r w:rsidRPr="003821D1">
        <w:rPr>
          <w:b/>
        </w:rPr>
        <w:t xml:space="preserve">zadovoljna i zdrava djeca koja su sposobna svoje potrebe zadovoljiti na </w:t>
      </w:r>
      <w:r w:rsidRPr="003821D1">
        <w:rPr>
          <w:b/>
        </w:rPr>
        <w:lastRenderedPageBreak/>
        <w:t>društveno prihvatljive načine, smanjenje interesa mladih za korištenjem sredstava ovisnosti, suzbijanje nasilja u školi, prevencija školskog neuspjeha, humaniziranje međuljudskih odnosa, kvalitetnije roditeljstvo</w:t>
      </w:r>
      <w:r w:rsidR="004827E0" w:rsidRPr="003821D1">
        <w:rPr>
          <w:b/>
        </w:rPr>
        <w:t xml:space="preserve"> i sl.</w:t>
      </w:r>
    </w:p>
    <w:p w:rsidR="00873241" w:rsidRPr="009B6A08" w:rsidRDefault="00873241" w:rsidP="00873241">
      <w:pPr>
        <w:jc w:val="both"/>
        <w:outlineLvl w:val="0"/>
      </w:pPr>
      <w:r w:rsidRPr="003821D1">
        <w:rPr>
          <w:b/>
          <w:u w:val="single"/>
        </w:rPr>
        <w:t>Zadaci programa su</w:t>
      </w:r>
      <w:r w:rsidRPr="003821D1">
        <w:rPr>
          <w:u w:val="single"/>
        </w:rPr>
        <w:t>:</w:t>
      </w:r>
      <w:r w:rsidRPr="003821D1">
        <w:t xml:space="preserve"> - otkrivanje i rad s rizičnom populacijom učenika,</w:t>
      </w:r>
      <w:r w:rsidR="0020543D" w:rsidRPr="003821D1">
        <w:t xml:space="preserve"> </w:t>
      </w:r>
      <w:r w:rsidRPr="003821D1">
        <w:t xml:space="preserve">savjetodavni i edukativni rad s učenicima i roditeljima, </w:t>
      </w:r>
      <w:r w:rsidRPr="009B6A08">
        <w:t xml:space="preserve">suradnja s ustanovama koje se bave prevencijom ovisnosti i nasilja, razvijanje socijalnih vještina, usvajanje tehnika nenasilnog </w:t>
      </w:r>
      <w:r w:rsidR="0020543D" w:rsidRPr="009B6A08">
        <w:t xml:space="preserve"> </w:t>
      </w:r>
      <w:r w:rsidRPr="009B6A08">
        <w:t>rješavanja sukoba, prihvaćanje različitosti, razvijanje razumijevanja među spolovima, promicanje zdravlja</w:t>
      </w:r>
      <w:r w:rsidR="0020543D" w:rsidRPr="009B6A08">
        <w:t xml:space="preserve"> i sl.</w:t>
      </w:r>
    </w:p>
    <w:p w:rsidR="009C5E9C" w:rsidRPr="003821D1" w:rsidRDefault="009C5E9C" w:rsidP="00873241">
      <w:pPr>
        <w:jc w:val="center"/>
        <w:rPr>
          <w:b/>
        </w:rPr>
      </w:pPr>
    </w:p>
    <w:p w:rsidR="00F02FF0" w:rsidRPr="003821D1" w:rsidRDefault="00F02FF0" w:rsidP="00F02FF0">
      <w:pPr>
        <w:jc w:val="center"/>
        <w:rPr>
          <w:b/>
        </w:rPr>
      </w:pPr>
      <w:r w:rsidRPr="003821D1">
        <w:rPr>
          <w:b/>
          <w:bCs/>
          <w:iCs/>
        </w:rPr>
        <w:t>PROGRAM RADA LIJEČNIKA ŠKOLSKE MEDICINE</w:t>
      </w:r>
    </w:p>
    <w:p w:rsidR="00B539FA" w:rsidRPr="003821D1" w:rsidRDefault="00B539FA" w:rsidP="00B539FA">
      <w:pPr>
        <w:pStyle w:val="Naslov1"/>
        <w:tabs>
          <w:tab w:val="num" w:pos="0"/>
        </w:tabs>
        <w:suppressAutoHyphens/>
        <w:jc w:val="both"/>
        <w:rPr>
          <w:sz w:val="20"/>
        </w:rPr>
      </w:pPr>
      <w:bookmarkStart w:id="4" w:name="_Hlk144988466"/>
      <w:r w:rsidRPr="003821D1">
        <w:rPr>
          <w:sz w:val="20"/>
        </w:rPr>
        <w:t>RUJAN</w:t>
      </w:r>
    </w:p>
    <w:p w:rsidR="00B539FA" w:rsidRPr="003821D1" w:rsidRDefault="00B539FA" w:rsidP="00B539FA">
      <w:pPr>
        <w:numPr>
          <w:ilvl w:val="0"/>
          <w:numId w:val="22"/>
        </w:numPr>
        <w:suppressAutoHyphens/>
        <w:jc w:val="both"/>
      </w:pPr>
      <w:r w:rsidRPr="003821D1">
        <w:t>Obilazak škole i higijenski nadzor nad školom</w:t>
      </w:r>
    </w:p>
    <w:p w:rsidR="00B539FA" w:rsidRPr="003821D1" w:rsidRDefault="00B539FA" w:rsidP="00B539FA">
      <w:pPr>
        <w:pStyle w:val="Odlomakpopisa"/>
        <w:numPr>
          <w:ilvl w:val="0"/>
          <w:numId w:val="22"/>
        </w:numPr>
        <w:suppressAutoHyphens/>
        <w:contextualSpacing/>
        <w:jc w:val="both"/>
      </w:pPr>
      <w:r w:rsidRPr="003821D1">
        <w:t>Preuzimanje spiskova učenika po razredima u svrhu planiranja rada i aktivnosti u   pojedinoj školi, te nabavke cjepiva</w:t>
      </w:r>
    </w:p>
    <w:p w:rsidR="00B539FA" w:rsidRPr="003821D1" w:rsidRDefault="00B539FA" w:rsidP="00B539FA">
      <w:pPr>
        <w:numPr>
          <w:ilvl w:val="0"/>
          <w:numId w:val="22"/>
        </w:numPr>
        <w:suppressAutoHyphens/>
        <w:jc w:val="both"/>
      </w:pPr>
      <w:r w:rsidRPr="003821D1">
        <w:t>Preuzimanje ostalih podataka važnih za nastavak kvalitetne suradnje</w:t>
      </w:r>
    </w:p>
    <w:p w:rsidR="00B539FA" w:rsidRPr="003821D1" w:rsidRDefault="00B539FA" w:rsidP="00B539FA">
      <w:pPr>
        <w:numPr>
          <w:ilvl w:val="0"/>
          <w:numId w:val="22"/>
        </w:numPr>
        <w:suppressAutoHyphens/>
        <w:jc w:val="both"/>
      </w:pPr>
      <w:r w:rsidRPr="003821D1">
        <w:t xml:space="preserve">Planiranje rada i aktivnosti </w:t>
      </w:r>
    </w:p>
    <w:p w:rsidR="00B539FA" w:rsidRPr="003821D1" w:rsidRDefault="00B539FA" w:rsidP="00B539FA">
      <w:pPr>
        <w:numPr>
          <w:ilvl w:val="0"/>
          <w:numId w:val="22"/>
        </w:numPr>
        <w:suppressAutoHyphens/>
        <w:jc w:val="both"/>
      </w:pPr>
      <w:r w:rsidRPr="003821D1">
        <w:t>Savjetovanje učiteljskih vijeća o djeci s teškoćama u razvoju i sudjelovanje u izradi primjerenih nastavnih programa</w:t>
      </w:r>
    </w:p>
    <w:p w:rsidR="00B539FA" w:rsidRPr="003821D1" w:rsidRDefault="00B539FA" w:rsidP="00B539FA">
      <w:pPr>
        <w:numPr>
          <w:ilvl w:val="0"/>
          <w:numId w:val="22"/>
        </w:numPr>
        <w:suppressAutoHyphens/>
        <w:jc w:val="both"/>
      </w:pPr>
      <w:r w:rsidRPr="003821D1">
        <w:t>Procjepljivanje učenika prvih razreda protiv dječje paralize, ospica, zaušnjaka i rubeole</w:t>
      </w:r>
    </w:p>
    <w:p w:rsidR="00B539FA" w:rsidRPr="003821D1" w:rsidRDefault="00B539FA" w:rsidP="00B539FA">
      <w:pPr>
        <w:ind w:left="720"/>
        <w:jc w:val="both"/>
      </w:pPr>
    </w:p>
    <w:p w:rsidR="00B539FA" w:rsidRPr="003821D1" w:rsidRDefault="00B539FA" w:rsidP="00B539FA">
      <w:pPr>
        <w:jc w:val="both"/>
      </w:pPr>
    </w:p>
    <w:p w:rsidR="00B539FA" w:rsidRPr="003821D1" w:rsidRDefault="00B539FA" w:rsidP="00B539FA">
      <w:pPr>
        <w:pStyle w:val="Naslov1"/>
        <w:tabs>
          <w:tab w:val="num" w:pos="0"/>
        </w:tabs>
        <w:suppressAutoHyphens/>
        <w:jc w:val="both"/>
        <w:rPr>
          <w:sz w:val="20"/>
        </w:rPr>
      </w:pPr>
      <w:r w:rsidRPr="003821D1">
        <w:rPr>
          <w:sz w:val="20"/>
        </w:rPr>
        <w:t>LISTOPAD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t>Pregledi za utvrđivanje zdravstvene sposobnosti za prilagođen program TZK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t>Zdravstveni odgoj sa učenicima prvih razreda sa temom zaštite oralnog zdravlja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t>Predavanje sa temom ˝Profesionalna orijentacija˝ i „Zaštita od spolno prenosivih bolesti i cijepljenje protiv HPV-a“ i učenicima osmih razreda i njihovim roditeljima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rPr>
          <w:color w:val="000000"/>
        </w:rPr>
        <w:t>Obrada djece sa zdravstvenim poteškoćama za profesionalnu orijentaciju, sistematski pregled i savjetovalište s roditeljima i djecom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t>Sistematski pregled učenika osmih razreda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lastRenderedPageBreak/>
        <w:t>Cijepljenje učenika osmih razreda protiv difterije, tetanusa i dječje paralize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t xml:space="preserve">Cijepljenje učenika osmih razreda protiv HPV-a (ovisno o zainteresiranosti roditelja) </w:t>
      </w:r>
    </w:p>
    <w:p w:rsidR="00B539FA" w:rsidRPr="003821D1" w:rsidRDefault="00B539FA" w:rsidP="00B539FA">
      <w:pPr>
        <w:numPr>
          <w:ilvl w:val="0"/>
          <w:numId w:val="16"/>
        </w:numPr>
        <w:suppressAutoHyphens/>
        <w:jc w:val="both"/>
      </w:pPr>
      <w:r w:rsidRPr="003821D1">
        <w:t xml:space="preserve">Probir rizika u mentalnom zdravlju učenika osmih razreda (YP – </w:t>
      </w:r>
      <w:proofErr w:type="spellStart"/>
      <w:r w:rsidRPr="003821D1">
        <w:t>core</w:t>
      </w:r>
      <w:proofErr w:type="spellEnd"/>
      <w:r w:rsidRPr="003821D1">
        <w:t xml:space="preserve"> upitnik)</w:t>
      </w:r>
    </w:p>
    <w:p w:rsidR="00B539FA" w:rsidRPr="003821D1" w:rsidRDefault="00B539FA" w:rsidP="00B539FA">
      <w:pPr>
        <w:pStyle w:val="Naslov1"/>
        <w:tabs>
          <w:tab w:val="num" w:pos="0"/>
        </w:tabs>
        <w:suppressAutoHyphens/>
        <w:jc w:val="both"/>
        <w:rPr>
          <w:sz w:val="20"/>
        </w:rPr>
      </w:pPr>
      <w:r w:rsidRPr="003821D1">
        <w:rPr>
          <w:sz w:val="20"/>
        </w:rPr>
        <w:t>STUDENI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numPr>
          <w:ilvl w:val="0"/>
          <w:numId w:val="18"/>
        </w:numPr>
        <w:suppressAutoHyphens/>
        <w:jc w:val="both"/>
      </w:pPr>
      <w:r w:rsidRPr="003821D1">
        <w:t>Sistematski pregled učenika osmih razreda</w:t>
      </w:r>
    </w:p>
    <w:p w:rsidR="00B539FA" w:rsidRPr="003821D1" w:rsidRDefault="00B539FA" w:rsidP="00B539FA">
      <w:pPr>
        <w:numPr>
          <w:ilvl w:val="0"/>
          <w:numId w:val="18"/>
        </w:numPr>
        <w:suppressAutoHyphens/>
        <w:jc w:val="both"/>
      </w:pPr>
      <w:r w:rsidRPr="003821D1">
        <w:t>Cijepljenje učenika osmih razreda protiv difterije, tetanusa i dječje paralize</w:t>
      </w:r>
    </w:p>
    <w:p w:rsidR="00B539FA" w:rsidRPr="003821D1" w:rsidRDefault="00B539FA" w:rsidP="00B539FA">
      <w:pPr>
        <w:numPr>
          <w:ilvl w:val="0"/>
          <w:numId w:val="18"/>
        </w:numPr>
        <w:suppressAutoHyphens/>
        <w:jc w:val="both"/>
      </w:pPr>
      <w:r w:rsidRPr="003821D1">
        <w:t xml:space="preserve">Cijepljenje učenika osmih razreda protiv HPV-a (ovisno o zainteresiranosti roditelja) </w:t>
      </w:r>
    </w:p>
    <w:p w:rsidR="00B539FA" w:rsidRPr="003821D1" w:rsidRDefault="00B539FA" w:rsidP="00B539FA">
      <w:pPr>
        <w:numPr>
          <w:ilvl w:val="0"/>
          <w:numId w:val="18"/>
        </w:numPr>
        <w:suppressAutoHyphens/>
        <w:jc w:val="both"/>
      </w:pPr>
      <w:r w:rsidRPr="003821D1">
        <w:t xml:space="preserve">Probir rizika u mentalnom zdravlju učenika osmih razreda (YP – </w:t>
      </w:r>
      <w:proofErr w:type="spellStart"/>
      <w:r w:rsidRPr="003821D1">
        <w:t>core</w:t>
      </w:r>
      <w:proofErr w:type="spellEnd"/>
      <w:r w:rsidRPr="003821D1">
        <w:t xml:space="preserve"> upitnik)</w:t>
      </w:r>
    </w:p>
    <w:p w:rsidR="00B539FA" w:rsidRPr="003821D1" w:rsidRDefault="00B539FA" w:rsidP="00B539FA">
      <w:pPr>
        <w:numPr>
          <w:ilvl w:val="0"/>
          <w:numId w:val="18"/>
        </w:numPr>
        <w:suppressAutoHyphens/>
        <w:jc w:val="both"/>
      </w:pPr>
      <w:r w:rsidRPr="003821D1">
        <w:t>Predavanje roditeljima učenika prvih razreda na temu</w:t>
      </w:r>
      <w:r w:rsidR="00C14DA3">
        <w:t xml:space="preserve"> </w:t>
      </w:r>
      <w:r w:rsidRPr="003821D1">
        <w:t>˝</w:t>
      </w:r>
      <w:proofErr w:type="spellStart"/>
      <w:r w:rsidRPr="003821D1">
        <w:t>Prvašić</w:t>
      </w:r>
      <w:proofErr w:type="spellEnd"/>
      <w:r w:rsidRPr="003821D1">
        <w:t xml:space="preserve"> u kući˝</w:t>
      </w:r>
    </w:p>
    <w:p w:rsidR="00B539FA" w:rsidRPr="003821D1" w:rsidRDefault="00B539FA" w:rsidP="00B539FA">
      <w:pPr>
        <w:numPr>
          <w:ilvl w:val="0"/>
          <w:numId w:val="18"/>
        </w:numPr>
        <w:suppressAutoHyphens/>
        <w:jc w:val="both"/>
      </w:pPr>
      <w:r w:rsidRPr="003821D1">
        <w:t xml:space="preserve">Cijepljenje učenika sedmih razreda protiv HPV-a (ovisno o zainteresiranosti roditelja) </w:t>
      </w:r>
    </w:p>
    <w:p w:rsidR="00B539FA" w:rsidRPr="003821D1" w:rsidRDefault="00B539FA" w:rsidP="00B539FA">
      <w:pPr>
        <w:ind w:left="720"/>
        <w:jc w:val="both"/>
      </w:pPr>
    </w:p>
    <w:p w:rsidR="00B539FA" w:rsidRPr="003821D1" w:rsidRDefault="00B539FA" w:rsidP="00B539FA">
      <w:pPr>
        <w:jc w:val="both"/>
      </w:pPr>
      <w:r w:rsidRPr="003821D1">
        <w:rPr>
          <w:b/>
          <w:bCs/>
        </w:rPr>
        <w:t>SIJEČANJ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numPr>
          <w:ilvl w:val="0"/>
          <w:numId w:val="21"/>
        </w:numPr>
        <w:suppressAutoHyphens/>
      </w:pPr>
      <w:r w:rsidRPr="003821D1">
        <w:t>Planirani probir: ponašanje, procjena prilagodbe na školu kod učenika prvih razreda</w:t>
      </w:r>
    </w:p>
    <w:p w:rsidR="00B539FA" w:rsidRPr="003821D1" w:rsidRDefault="00B539FA" w:rsidP="00B539FA">
      <w:pPr>
        <w:numPr>
          <w:ilvl w:val="0"/>
          <w:numId w:val="21"/>
        </w:numPr>
        <w:suppressAutoHyphens/>
      </w:pPr>
      <w:proofErr w:type="spellStart"/>
      <w:r w:rsidRPr="003821D1">
        <w:t>Screening</w:t>
      </w:r>
      <w:proofErr w:type="spellEnd"/>
      <w:r w:rsidRPr="003821D1">
        <w:t xml:space="preserve"> poremećaja sluha kod učenika sedmih razreda (po dogovoru, moguće je da će se raditi u prvom polugodištu)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>Sistematski pregledi učenika petih razreda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>Zdravstveni odgoj za učenike petih razreda s temom Pubertet, Higijena i fiziologija menstruacije, Psihičke i tjelesne promjene u pubertetu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>Provedba programa vezanog za zaštitu oralnog zdravlja kod učenika petih razreda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 xml:space="preserve">Probir rizika u mentalnom zdravlju učenika petih razreda (YP – </w:t>
      </w:r>
      <w:proofErr w:type="spellStart"/>
      <w:r w:rsidRPr="003821D1">
        <w:t>core</w:t>
      </w:r>
      <w:proofErr w:type="spellEnd"/>
      <w:r w:rsidRPr="003821D1">
        <w:t xml:space="preserve"> upitnik)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>Pregledi za školska sportska natjecanja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 xml:space="preserve">Cijepljenje učenika petih i šestih razreda protiv HPV-a (ovisno o zainteresiranosti roditelja) </w:t>
      </w:r>
    </w:p>
    <w:p w:rsidR="00B539FA" w:rsidRPr="003821D1" w:rsidRDefault="00B539FA" w:rsidP="00B539FA">
      <w:pPr>
        <w:ind w:left="720"/>
        <w:jc w:val="both"/>
      </w:pPr>
    </w:p>
    <w:p w:rsidR="00B539FA" w:rsidRPr="003821D1" w:rsidRDefault="00B539FA" w:rsidP="00B539FA">
      <w:pPr>
        <w:jc w:val="both"/>
      </w:pPr>
    </w:p>
    <w:p w:rsidR="00B539FA" w:rsidRPr="003821D1" w:rsidRDefault="00B539FA" w:rsidP="00B539FA">
      <w:pPr>
        <w:jc w:val="both"/>
      </w:pPr>
      <w:r w:rsidRPr="003821D1">
        <w:rPr>
          <w:b/>
          <w:bCs/>
        </w:rPr>
        <w:lastRenderedPageBreak/>
        <w:t>VELJAČA</w:t>
      </w:r>
    </w:p>
    <w:p w:rsidR="00B539FA" w:rsidRPr="003821D1" w:rsidRDefault="00B539FA" w:rsidP="00B539FA">
      <w:pPr>
        <w:jc w:val="both"/>
      </w:pP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>Zdravstveni odgoj za učenike prvih razreda srednje škole s temom Spolno prenosive bolesti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>Zdravstveni odgoj za učenike drugih razreda srednje škole s temom Kontracepcija i očuvanje reproduktivnog zdravlja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 xml:space="preserve">Sistematski pregledi učenika prvih razreda srednje škole i provjera </w:t>
      </w:r>
      <w:proofErr w:type="spellStart"/>
      <w:r w:rsidRPr="003821D1">
        <w:t>cjepnog</w:t>
      </w:r>
      <w:proofErr w:type="spellEnd"/>
      <w:r w:rsidRPr="003821D1">
        <w:t xml:space="preserve"> statusa te po potrebi nadoknada propuštenog cijepljenja</w:t>
      </w:r>
    </w:p>
    <w:p w:rsidR="00B539FA" w:rsidRPr="003821D1" w:rsidRDefault="00B539FA" w:rsidP="00B539FA">
      <w:pPr>
        <w:numPr>
          <w:ilvl w:val="0"/>
          <w:numId w:val="21"/>
        </w:numPr>
        <w:suppressAutoHyphens/>
        <w:jc w:val="both"/>
      </w:pPr>
      <w:r w:rsidRPr="003821D1">
        <w:t xml:space="preserve">Probir rizika u mentalnom zdravlju učenika prvih razreda srednje škole ( YP – </w:t>
      </w:r>
      <w:proofErr w:type="spellStart"/>
      <w:r w:rsidRPr="003821D1">
        <w:t>core</w:t>
      </w:r>
      <w:proofErr w:type="spellEnd"/>
      <w:r w:rsidRPr="003821D1">
        <w:t xml:space="preserve"> upitnik)</w:t>
      </w:r>
    </w:p>
    <w:p w:rsidR="00B539FA" w:rsidRPr="003821D1" w:rsidRDefault="00B539FA" w:rsidP="00B539FA">
      <w:pPr>
        <w:ind w:left="720"/>
        <w:jc w:val="both"/>
      </w:pPr>
    </w:p>
    <w:p w:rsidR="00B539FA" w:rsidRPr="003821D1" w:rsidRDefault="00B539FA" w:rsidP="00B539FA">
      <w:pPr>
        <w:jc w:val="both"/>
      </w:pPr>
      <w:r w:rsidRPr="003821D1">
        <w:rPr>
          <w:b/>
          <w:bCs/>
        </w:rPr>
        <w:t>OŽUJAK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numPr>
          <w:ilvl w:val="0"/>
          <w:numId w:val="21"/>
        </w:numPr>
        <w:suppressAutoHyphens/>
      </w:pPr>
      <w:proofErr w:type="spellStart"/>
      <w:r w:rsidRPr="003821D1">
        <w:t>Screening</w:t>
      </w:r>
      <w:proofErr w:type="spellEnd"/>
      <w:r w:rsidRPr="003821D1">
        <w:t xml:space="preserve"> vida i vida na boje kod učenika trećih razreda</w:t>
      </w:r>
    </w:p>
    <w:p w:rsidR="00B539FA" w:rsidRPr="003821D1" w:rsidRDefault="00B539FA" w:rsidP="00B539FA">
      <w:pPr>
        <w:numPr>
          <w:ilvl w:val="0"/>
          <w:numId w:val="21"/>
        </w:numPr>
        <w:suppressAutoHyphens/>
      </w:pPr>
      <w:r w:rsidRPr="003821D1">
        <w:t>Praćenje rasta, razvoja i uhranjenosti kod učenika trećih razreda</w:t>
      </w:r>
    </w:p>
    <w:p w:rsidR="00B539FA" w:rsidRPr="003821D1" w:rsidRDefault="00B539FA" w:rsidP="00B539FA">
      <w:pPr>
        <w:numPr>
          <w:ilvl w:val="0"/>
          <w:numId w:val="20"/>
        </w:numPr>
        <w:suppressAutoHyphens/>
        <w:jc w:val="both"/>
      </w:pPr>
      <w:r w:rsidRPr="003821D1">
        <w:t>Zdravstveni odgoj s temom ˝Skrivene kalorije ˝učenicima trećih razreda</w:t>
      </w:r>
    </w:p>
    <w:p w:rsidR="00B539FA" w:rsidRPr="003821D1" w:rsidRDefault="00B539FA" w:rsidP="00B539FA">
      <w:pPr>
        <w:numPr>
          <w:ilvl w:val="0"/>
          <w:numId w:val="20"/>
        </w:numPr>
        <w:suppressAutoHyphens/>
        <w:jc w:val="both"/>
      </w:pPr>
      <w:r w:rsidRPr="003821D1">
        <w:t>Sistematski pregledi upisnika u prvi razred</w:t>
      </w:r>
    </w:p>
    <w:p w:rsidR="00B539FA" w:rsidRPr="003821D1" w:rsidRDefault="00B539FA" w:rsidP="00B539FA">
      <w:pPr>
        <w:numPr>
          <w:ilvl w:val="0"/>
          <w:numId w:val="20"/>
        </w:numPr>
        <w:suppressAutoHyphens/>
        <w:jc w:val="both"/>
      </w:pPr>
      <w:r w:rsidRPr="003821D1">
        <w:t xml:space="preserve">Cijepljenje upisnika u prvi razred (dječja paraliza ili ospice, rubeola, zaušnjaci) </w:t>
      </w:r>
    </w:p>
    <w:p w:rsidR="00B539FA" w:rsidRPr="003821D1" w:rsidRDefault="00B539FA" w:rsidP="00B539FA">
      <w:pPr>
        <w:ind w:left="720"/>
        <w:jc w:val="both"/>
        <w:rPr>
          <w:b/>
          <w:bCs/>
        </w:rPr>
      </w:pPr>
    </w:p>
    <w:p w:rsidR="00B539FA" w:rsidRPr="003821D1" w:rsidRDefault="00B539FA" w:rsidP="00B539FA">
      <w:pPr>
        <w:ind w:left="720"/>
        <w:jc w:val="both"/>
        <w:rPr>
          <w:b/>
          <w:bCs/>
        </w:rPr>
      </w:pP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jc w:val="both"/>
      </w:pPr>
      <w:r w:rsidRPr="003821D1">
        <w:rPr>
          <w:b/>
          <w:bCs/>
        </w:rPr>
        <w:t>TRAVANJ</w:t>
      </w: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t>Pregled sustava za kretanje učenika šestih razreda</w:t>
      </w: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t>Mjerenje visine i težine te procjena uhranjenosti učenika šestih razreda</w:t>
      </w: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t>Zdravstveni odgoj s temom o pravilnoj prehrani i prevenciji debljine za učenike šestih razreda</w:t>
      </w: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t>Sistematski pregledi upisnika u prvi razred</w:t>
      </w: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t xml:space="preserve">Cijepljenje upisnika u prvi razred (dječja paraliza i ospice, rubeola, zaušnjaci) 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jc w:val="both"/>
      </w:pPr>
      <w:r w:rsidRPr="003821D1">
        <w:rPr>
          <w:b/>
          <w:bCs/>
        </w:rPr>
        <w:t xml:space="preserve">SVIBANJ / LIPANJ / SRPANJ 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t>Sistematski pregledi upisnika u prvi razred</w:t>
      </w:r>
    </w:p>
    <w:p w:rsidR="00B539FA" w:rsidRPr="003821D1" w:rsidRDefault="00B539FA" w:rsidP="00B539FA">
      <w:pPr>
        <w:numPr>
          <w:ilvl w:val="0"/>
          <w:numId w:val="17"/>
        </w:numPr>
        <w:suppressAutoHyphens/>
        <w:jc w:val="both"/>
      </w:pPr>
      <w:r w:rsidRPr="003821D1">
        <w:lastRenderedPageBreak/>
        <w:t xml:space="preserve">Cijepljenje upisnika u prvi razred (dječja paraliza ili ospice, rubeola, zaušnjaci) 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Pregledi učenika za upis u srednju školu uz izdavanje liječničke svjedodžbe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jc w:val="both"/>
      </w:pPr>
      <w:r w:rsidRPr="003821D1">
        <w:rPr>
          <w:b/>
          <w:bCs/>
        </w:rPr>
        <w:t>TIJEKOM CIJELE GODINE obavljaju se slijedeće aktivnosti:</w:t>
      </w:r>
    </w:p>
    <w:p w:rsidR="00B539FA" w:rsidRPr="003821D1" w:rsidRDefault="00B539FA" w:rsidP="00B539FA">
      <w:pPr>
        <w:jc w:val="both"/>
        <w:rPr>
          <w:b/>
          <w:bCs/>
        </w:rPr>
      </w:pPr>
    </w:p>
    <w:p w:rsidR="00B539FA" w:rsidRPr="003821D1" w:rsidRDefault="00B539FA" w:rsidP="00B539FA">
      <w:pPr>
        <w:pStyle w:val="Odlomakpopisa"/>
        <w:numPr>
          <w:ilvl w:val="0"/>
          <w:numId w:val="19"/>
        </w:numPr>
        <w:suppressAutoHyphens/>
        <w:contextualSpacing/>
        <w:jc w:val="both"/>
      </w:pPr>
      <w:r w:rsidRPr="003821D1">
        <w:t xml:space="preserve">Kontrolni pregled prilikom pojave zarazne bolesti u školi i poduzimanje manjih protuepidemijski intervencija. 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Rad u Savjetovalištu u svrhu pomoći u rješavanju temeljnih problema s kojima se susreću školska djeca, roditelji i učitelji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Rad u povjerenstvu za određivanje najpogodnijeg oblika školovanja kao i ocjenjivanje psihofizičkih sposobnosti učenika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Rad na stručnoj izobrazbi prosvjetnih djelatnika u svrhu unapređenja rješavanja specifične zdravstvene problematike učenika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Zdravstveni odgoj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Edukacija roditelja i učenika o važnosti cijepljenja u svrhu eradikacije zaraznih bolesti</w:t>
      </w:r>
    </w:p>
    <w:p w:rsidR="00B539FA" w:rsidRPr="003821D1" w:rsidRDefault="00B539FA" w:rsidP="00B539FA">
      <w:pPr>
        <w:numPr>
          <w:ilvl w:val="0"/>
          <w:numId w:val="19"/>
        </w:numPr>
        <w:suppressAutoHyphens/>
        <w:jc w:val="both"/>
      </w:pPr>
      <w:r w:rsidRPr="003821D1">
        <w:t>Namjenski pregledi:</w:t>
      </w:r>
    </w:p>
    <w:p w:rsidR="00B539FA" w:rsidRPr="003821D1" w:rsidRDefault="00B539FA" w:rsidP="00B539FA">
      <w:pPr>
        <w:numPr>
          <w:ilvl w:val="1"/>
          <w:numId w:val="19"/>
        </w:numPr>
        <w:suppressAutoHyphens/>
        <w:jc w:val="both"/>
      </w:pPr>
      <w:r w:rsidRPr="003821D1">
        <w:t>Izdavanje liječničkih svjedodžbi</w:t>
      </w:r>
    </w:p>
    <w:p w:rsidR="00B539FA" w:rsidRPr="003821D1" w:rsidRDefault="00B539FA" w:rsidP="00B539FA">
      <w:pPr>
        <w:numPr>
          <w:ilvl w:val="1"/>
          <w:numId w:val="19"/>
        </w:numPr>
        <w:suppressAutoHyphens/>
        <w:jc w:val="both"/>
      </w:pPr>
      <w:r w:rsidRPr="003821D1">
        <w:t>Pregled za učeničke domove</w:t>
      </w:r>
    </w:p>
    <w:p w:rsidR="00B539FA" w:rsidRPr="003821D1" w:rsidRDefault="00B539FA" w:rsidP="00B539FA">
      <w:pPr>
        <w:numPr>
          <w:ilvl w:val="1"/>
          <w:numId w:val="19"/>
        </w:numPr>
        <w:suppressAutoHyphens/>
        <w:jc w:val="both"/>
      </w:pPr>
      <w:r w:rsidRPr="003821D1">
        <w:t>Pregled za prelazak iz jedne škole u drugu</w:t>
      </w:r>
    </w:p>
    <w:p w:rsidR="00B539FA" w:rsidRPr="003821D1" w:rsidRDefault="00B539FA" w:rsidP="00B539FA">
      <w:pPr>
        <w:numPr>
          <w:ilvl w:val="1"/>
          <w:numId w:val="19"/>
        </w:numPr>
        <w:suppressAutoHyphens/>
        <w:jc w:val="both"/>
      </w:pPr>
      <w:r w:rsidRPr="003821D1">
        <w:t>Pregled za školska natjecanja</w:t>
      </w:r>
    </w:p>
    <w:p w:rsidR="00B539FA" w:rsidRPr="003821D1" w:rsidRDefault="00B539FA" w:rsidP="00B539FA">
      <w:pPr>
        <w:ind w:left="1440"/>
        <w:jc w:val="both"/>
      </w:pPr>
    </w:p>
    <w:p w:rsidR="00B539FA" w:rsidRPr="003821D1" w:rsidRDefault="00B539FA" w:rsidP="00B539FA">
      <w:pPr>
        <w:ind w:left="1440"/>
        <w:jc w:val="both"/>
      </w:pPr>
    </w:p>
    <w:p w:rsidR="00B539FA" w:rsidRPr="003821D1" w:rsidRDefault="00B539FA" w:rsidP="00B539FA">
      <w:pPr>
        <w:jc w:val="both"/>
      </w:pPr>
      <w:r w:rsidRPr="003821D1">
        <w:rPr>
          <w:color w:val="000000"/>
        </w:rPr>
        <w:t>Tijekom školske godine postoji mogućnost promjene termina izvođenja nekih aktivnosti (u dogovoru sa školom).</w:t>
      </w:r>
    </w:p>
    <w:bookmarkEnd w:id="4"/>
    <w:p w:rsidR="00B539FA" w:rsidRPr="003821D1" w:rsidRDefault="00B539FA" w:rsidP="00F02FF0">
      <w:pPr>
        <w:jc w:val="both"/>
        <w:rPr>
          <w:b/>
          <w:bCs/>
        </w:rPr>
      </w:pPr>
    </w:p>
    <w:p w:rsidR="00F02FF0" w:rsidRPr="003821D1" w:rsidRDefault="00F02FF0" w:rsidP="00F02FF0">
      <w:pPr>
        <w:jc w:val="both"/>
      </w:pPr>
      <w:r w:rsidRPr="003821D1">
        <w:rPr>
          <w:b/>
          <w:bCs/>
        </w:rPr>
        <w:t>1. Posjet školi i epidemiološki izvid</w:t>
      </w:r>
      <w:r w:rsidRPr="003821D1">
        <w:t xml:space="preserve"> (na početku nove šk. god.) uz ispunjavanje propisanog obrasca.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jc w:val="both"/>
      </w:pPr>
      <w:r w:rsidRPr="003821D1">
        <w:rPr>
          <w:b/>
        </w:rPr>
        <w:t>2. Sistematski pregled –</w:t>
      </w:r>
      <w:r w:rsidRPr="003821D1">
        <w:t xml:space="preserve"> provode se u svrhu praćenja rasta i razvoja te kontrole zdravstvenog stanja i utvrđivanja poremećaja zdravlja.</w:t>
      </w:r>
    </w:p>
    <w:p w:rsidR="00F02FF0" w:rsidRPr="003821D1" w:rsidRDefault="00F02FF0" w:rsidP="00F02FF0">
      <w:pPr>
        <w:ind w:firstLine="708"/>
        <w:jc w:val="both"/>
      </w:pPr>
      <w:r w:rsidRPr="003821D1">
        <w:t xml:space="preserve">Sistematski pregled za djecu </w:t>
      </w:r>
      <w:r w:rsidRPr="003821D1">
        <w:rPr>
          <w:b/>
          <w:bCs/>
        </w:rPr>
        <w:t>prije upisa u prvi razred</w:t>
      </w:r>
      <w:r w:rsidRPr="003821D1">
        <w:t xml:space="preserve"> (od 1. 2. do 30. 6.), </w:t>
      </w:r>
      <w:r w:rsidRPr="003821D1">
        <w:rPr>
          <w:b/>
          <w:bCs/>
        </w:rPr>
        <w:t>učenike 5.</w:t>
      </w:r>
      <w:r w:rsidR="00643805" w:rsidRPr="003821D1">
        <w:rPr>
          <w:b/>
          <w:bCs/>
        </w:rPr>
        <w:t xml:space="preserve"> </w:t>
      </w:r>
      <w:r w:rsidRPr="003821D1">
        <w:rPr>
          <w:b/>
          <w:bCs/>
        </w:rPr>
        <w:t xml:space="preserve">r. </w:t>
      </w:r>
      <w:proofErr w:type="spellStart"/>
      <w:r w:rsidRPr="003821D1">
        <w:rPr>
          <w:b/>
          <w:bCs/>
        </w:rPr>
        <w:t>o.š</w:t>
      </w:r>
      <w:proofErr w:type="spellEnd"/>
      <w:r w:rsidRPr="003821D1">
        <w:t>. (II polugodište</w:t>
      </w:r>
      <w:r w:rsidRPr="003821D1">
        <w:rPr>
          <w:b/>
          <w:bCs/>
        </w:rPr>
        <w:t>), učenike 8.</w:t>
      </w:r>
      <w:r w:rsidR="00643805" w:rsidRPr="003821D1">
        <w:rPr>
          <w:b/>
          <w:bCs/>
        </w:rPr>
        <w:t xml:space="preserve"> </w:t>
      </w:r>
      <w:proofErr w:type="spellStart"/>
      <w:r w:rsidRPr="003821D1">
        <w:rPr>
          <w:b/>
          <w:bCs/>
        </w:rPr>
        <w:t>r.o.š</w:t>
      </w:r>
      <w:proofErr w:type="spellEnd"/>
      <w:r w:rsidRPr="003821D1">
        <w:rPr>
          <w:b/>
          <w:bCs/>
        </w:rPr>
        <w:t>.</w:t>
      </w:r>
      <w:r w:rsidRPr="003821D1">
        <w:t xml:space="preserve"> (I polugodište). U sklopu sistematskih pregleda obavljaju se i neki od </w:t>
      </w:r>
      <w:proofErr w:type="spellStart"/>
      <w:r w:rsidRPr="003821D1">
        <w:t>screeninga</w:t>
      </w:r>
      <w:proofErr w:type="spellEnd"/>
      <w:r w:rsidRPr="003821D1">
        <w:t xml:space="preserve"> (rast i razvoj, oštrina vida, krvni tlak, bolesti </w:t>
      </w:r>
      <w:proofErr w:type="spellStart"/>
      <w:r w:rsidRPr="003821D1">
        <w:t>lokomotornog</w:t>
      </w:r>
      <w:proofErr w:type="spellEnd"/>
      <w:r w:rsidRPr="003821D1">
        <w:t xml:space="preserve"> </w:t>
      </w:r>
      <w:r w:rsidRPr="003821D1">
        <w:lastRenderedPageBreak/>
        <w:t xml:space="preserve">sustava, gušavost, spolni razvoj, ponašanje i prilagodba na školu, rizične navike i ponašanje, mentalno zdravlje), te kod učenika osmih razreda utvrđivanje </w:t>
      </w:r>
      <w:proofErr w:type="spellStart"/>
      <w:r w:rsidRPr="003821D1">
        <w:t>ev</w:t>
      </w:r>
      <w:proofErr w:type="spellEnd"/>
      <w:r w:rsidRPr="003821D1">
        <w:t xml:space="preserve">. kontraindikacija za odabir pojedinih zanimanja pri upisu u srednju školu i profesionalna orijentacija .  </w:t>
      </w:r>
    </w:p>
    <w:p w:rsidR="00F02FF0" w:rsidRPr="003821D1" w:rsidRDefault="00F02FF0" w:rsidP="00F02FF0">
      <w:pPr>
        <w:ind w:firstLine="708"/>
        <w:jc w:val="both"/>
      </w:pPr>
      <w:r w:rsidRPr="003821D1">
        <w:t xml:space="preserve">U sklopu sistematskih pregleda obrađuju se teme </w:t>
      </w:r>
      <w:r w:rsidRPr="003821D1">
        <w:rPr>
          <w:b/>
        </w:rPr>
        <w:t>zdravstvenog odgoja</w:t>
      </w:r>
      <w:r w:rsidRPr="003821D1">
        <w:t xml:space="preserve"> sukladno uzrastu i programu. </w:t>
      </w:r>
    </w:p>
    <w:p w:rsidR="00F02FF0" w:rsidRPr="003821D1" w:rsidRDefault="00F02FF0" w:rsidP="00F02FF0">
      <w:pPr>
        <w:ind w:firstLine="708"/>
        <w:jc w:val="both"/>
      </w:pPr>
      <w:r w:rsidRPr="003821D1">
        <w:t>Sistematski pregled je praćen i individu</w:t>
      </w:r>
      <w:r w:rsidR="00C14DA3">
        <w:t>a</w:t>
      </w:r>
      <w:r w:rsidRPr="003821D1">
        <w:t xml:space="preserve">lnim </w:t>
      </w:r>
      <w:r w:rsidRPr="003821D1">
        <w:rPr>
          <w:b/>
        </w:rPr>
        <w:t>savjetovališnim radom</w:t>
      </w:r>
      <w:r w:rsidRPr="003821D1">
        <w:t xml:space="preserve">, prema potrebi i upućivanjem na dodatnu obradu specijalista različitih profila ovisno o vrsti problema, poteškoće ili bolesti. </w:t>
      </w:r>
    </w:p>
    <w:p w:rsidR="00F02FF0" w:rsidRPr="003821D1" w:rsidRDefault="00F02FF0" w:rsidP="00F02FF0">
      <w:pPr>
        <w:ind w:firstLine="708"/>
        <w:jc w:val="both"/>
      </w:pPr>
      <w:r w:rsidRPr="003821D1">
        <w:t xml:space="preserve">Sastavni dio sistematskog pregleda učenika osmih razreda je i </w:t>
      </w:r>
      <w:r w:rsidRPr="003821D1">
        <w:rPr>
          <w:b/>
        </w:rPr>
        <w:t>procjepljivanje</w:t>
      </w:r>
      <w:r w:rsidRPr="003821D1">
        <w:t xml:space="preserve"> sukladno programu obvezne imunizacije.</w:t>
      </w:r>
    </w:p>
    <w:p w:rsidR="00F02FF0" w:rsidRPr="003821D1" w:rsidRDefault="00F02FF0" w:rsidP="00F02FF0">
      <w:pPr>
        <w:ind w:left="4320"/>
        <w:jc w:val="both"/>
      </w:pPr>
    </w:p>
    <w:p w:rsidR="00F02FF0" w:rsidRPr="003821D1" w:rsidRDefault="00F02FF0" w:rsidP="00F02FF0">
      <w:pPr>
        <w:jc w:val="both"/>
      </w:pPr>
      <w:r w:rsidRPr="003821D1">
        <w:rPr>
          <w:b/>
          <w:bCs/>
        </w:rPr>
        <w:t xml:space="preserve">3. </w:t>
      </w:r>
      <w:proofErr w:type="spellStart"/>
      <w:r w:rsidRPr="003821D1">
        <w:rPr>
          <w:b/>
          <w:bCs/>
        </w:rPr>
        <w:t>Screening</w:t>
      </w:r>
      <w:proofErr w:type="spellEnd"/>
      <w:r w:rsidRPr="003821D1">
        <w:rPr>
          <w:b/>
          <w:bCs/>
        </w:rPr>
        <w:t xml:space="preserve"> pregledi (probiri)</w:t>
      </w:r>
      <w:r w:rsidRPr="003821D1">
        <w:t xml:space="preserve"> kao zasebne preventivne aktivnosti u sklopu kojih se u rizičnoj populaciji prividno zdravih, pronalaze pojedinci u kojih se sumnja na neku bolest ili poremećaj. Probiri su ili mogu biti praćeni aktivnostima iz domene zdravstvenog odgoja, obvezne imunizacije i savjetovališnog rada.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numPr>
          <w:ilvl w:val="0"/>
          <w:numId w:val="13"/>
        </w:numPr>
        <w:tabs>
          <w:tab w:val="left" w:pos="720"/>
        </w:tabs>
        <w:ind w:left="720" w:hanging="360"/>
        <w:jc w:val="both"/>
      </w:pPr>
      <w:r w:rsidRPr="003821D1">
        <w:t>probir virusa i vida na boje za učenike 3.r. (I. – II. polugodište)</w:t>
      </w:r>
    </w:p>
    <w:p w:rsidR="00F02FF0" w:rsidRPr="003821D1" w:rsidRDefault="00F02FF0" w:rsidP="00F02FF0">
      <w:pPr>
        <w:numPr>
          <w:ilvl w:val="0"/>
          <w:numId w:val="13"/>
        </w:numPr>
        <w:tabs>
          <w:tab w:val="left" w:pos="720"/>
        </w:tabs>
        <w:ind w:left="720" w:hanging="360"/>
        <w:jc w:val="both"/>
      </w:pPr>
      <w:r w:rsidRPr="003821D1">
        <w:t>probir kralježnice i stopala, te oralnog statusa za učenike 6.r. (I. – II. polugodište),</w:t>
      </w:r>
    </w:p>
    <w:p w:rsidR="00F02FF0" w:rsidRPr="003821D1" w:rsidRDefault="00F02FF0" w:rsidP="00F02FF0">
      <w:pPr>
        <w:ind w:left="360"/>
        <w:jc w:val="both"/>
      </w:pPr>
      <w:r w:rsidRPr="003821D1">
        <w:t>c)   probir sluha za učenike 7. r. (I. – II. polugodište),</w:t>
      </w:r>
    </w:p>
    <w:p w:rsidR="00F02FF0" w:rsidRPr="003821D1" w:rsidRDefault="00F02FF0" w:rsidP="00F02FF0">
      <w:pPr>
        <w:ind w:left="360"/>
        <w:jc w:val="both"/>
      </w:pPr>
    </w:p>
    <w:p w:rsidR="00F02FF0" w:rsidRPr="003821D1" w:rsidRDefault="00F02FF0" w:rsidP="00F02FF0">
      <w:pPr>
        <w:jc w:val="both"/>
        <w:rPr>
          <w:b/>
        </w:rPr>
      </w:pPr>
      <w:r w:rsidRPr="003821D1">
        <w:rPr>
          <w:b/>
        </w:rPr>
        <w:t>4. Namjenski preventivni pregledi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ind w:left="360"/>
        <w:jc w:val="both"/>
      </w:pPr>
      <w:r w:rsidRPr="003821D1">
        <w:t xml:space="preserve">a)   pregledi u svrhu </w:t>
      </w:r>
      <w:r w:rsidRPr="003821D1">
        <w:rPr>
          <w:b/>
        </w:rPr>
        <w:t>utvrđivanja primjerenog oblika školovanja</w:t>
      </w:r>
      <w:r w:rsidRPr="003821D1">
        <w:t xml:space="preserve"> kada se za tim ukaže potreba (npr. neuspjeh učenika ili promjene u zdravstvenom stanju, koje zahtijevaju promjenu oblika školovanja)</w:t>
      </w:r>
    </w:p>
    <w:p w:rsidR="00F02FF0" w:rsidRPr="003821D1" w:rsidRDefault="00F02FF0" w:rsidP="00F02FF0">
      <w:pPr>
        <w:ind w:left="360"/>
        <w:jc w:val="both"/>
      </w:pPr>
      <w:r w:rsidRPr="003821D1">
        <w:t xml:space="preserve">b)   pregledi u svrhu utvrđivanja </w:t>
      </w:r>
      <w:r w:rsidRPr="003821D1">
        <w:rPr>
          <w:b/>
          <w:bCs/>
        </w:rPr>
        <w:t>sposobnosti za program iz TZK</w:t>
      </w:r>
      <w:r w:rsidRPr="003821D1">
        <w:t xml:space="preserve"> (za svaki prekid pohađanja nastave TZK ili djelomičnu tj. potpunu, privremenu ili trajnu nesposobnost koje traju </w:t>
      </w:r>
      <w:r w:rsidRPr="003821D1">
        <w:rPr>
          <w:b/>
          <w:bCs/>
        </w:rPr>
        <w:t>duže od mjesec dana</w:t>
      </w:r>
      <w:r w:rsidRPr="003821D1">
        <w:t xml:space="preserve">, učenik je, sukladno Zakonu, obvezan otići na pregled </w:t>
      </w:r>
      <w:r w:rsidRPr="003821D1">
        <w:rPr>
          <w:b/>
          <w:bCs/>
        </w:rPr>
        <w:t>nadležnom školskom liječniku</w:t>
      </w:r>
      <w:r w:rsidRPr="003821D1">
        <w:t xml:space="preserve">. Ondje će se na osnovu pregleda i specijalističke dokumentacije utvrditi sposobnost za pohađanje nastave TZK te dati odgovarajuća preporuka na liječničkoj potvrdi. Nadležni školski liječnik će izdati potvrdu sa preporukom o djelomičnoj ili potpunoj, privremenoj ili trajnoj </w:t>
      </w:r>
      <w:r w:rsidRPr="003821D1">
        <w:lastRenderedPageBreak/>
        <w:t>nesposobnosti za pohađanje nastave TZK, na osnovu, koje nastavničko vijeće donosi odluku. Za periode kraće od mjesec dana potvrde uz nadležnog školskog liječnika, može izdati i odabrani liječnik učenika).</w:t>
      </w:r>
    </w:p>
    <w:p w:rsidR="00F02FF0" w:rsidRPr="003821D1" w:rsidRDefault="00F02FF0" w:rsidP="00F02FF0">
      <w:pPr>
        <w:numPr>
          <w:ilvl w:val="0"/>
          <w:numId w:val="13"/>
        </w:numPr>
        <w:tabs>
          <w:tab w:val="left" w:pos="720"/>
        </w:tabs>
        <w:ind w:left="720" w:hanging="360"/>
        <w:jc w:val="both"/>
        <w:rPr>
          <w:b/>
        </w:rPr>
      </w:pPr>
      <w:r w:rsidRPr="003821D1">
        <w:t xml:space="preserve">pregledi u svrhu </w:t>
      </w:r>
      <w:r w:rsidRPr="003821D1">
        <w:rPr>
          <w:b/>
        </w:rPr>
        <w:t>procjene zdravstvenog stanja</w:t>
      </w:r>
      <w:r w:rsidRPr="003821D1">
        <w:t xml:space="preserve">, a obzirom na </w:t>
      </w:r>
      <w:r w:rsidRPr="003821D1">
        <w:rPr>
          <w:b/>
        </w:rPr>
        <w:t>sudjelovanje na školskim - športskim natjecanjima,</w:t>
      </w:r>
    </w:p>
    <w:p w:rsidR="00F02FF0" w:rsidRPr="003821D1" w:rsidRDefault="00F02FF0" w:rsidP="00F02FF0">
      <w:pPr>
        <w:numPr>
          <w:ilvl w:val="0"/>
          <w:numId w:val="13"/>
        </w:numPr>
        <w:tabs>
          <w:tab w:val="left" w:pos="720"/>
        </w:tabs>
        <w:ind w:left="720" w:hanging="360"/>
        <w:jc w:val="both"/>
        <w:rPr>
          <w:b/>
        </w:rPr>
      </w:pPr>
      <w:r w:rsidRPr="003821D1">
        <w:t xml:space="preserve">pregled u svrhu </w:t>
      </w:r>
      <w:r w:rsidRPr="003821D1">
        <w:rPr>
          <w:b/>
        </w:rPr>
        <w:t>utvrđivanja zdravstvenog stanja i sposobnosti učenika 8. r za upisu u određeno zvanje pri SŠ</w:t>
      </w:r>
      <w:r w:rsidRPr="003821D1">
        <w:t xml:space="preserve"> uz izdavanje obrasca za tim profesionalne orijentacije pri Zavodu za zapošljavanje i / ili liječničke potvrde o sposobnosti učenika za upis u SŠ. U iznimnim slučajevima i liječničke svjedodžbe na zahtjev roditelja, a u svrhu upisa u SŠ, učenika sa većim zdravstvenim poteškoćama.</w:t>
      </w:r>
    </w:p>
    <w:p w:rsidR="00F02FF0" w:rsidRPr="003821D1" w:rsidRDefault="00F02FF0" w:rsidP="00F02FF0">
      <w:pPr>
        <w:numPr>
          <w:ilvl w:val="0"/>
          <w:numId w:val="13"/>
        </w:numPr>
        <w:tabs>
          <w:tab w:val="left" w:pos="720"/>
        </w:tabs>
        <w:ind w:left="720" w:hanging="360"/>
        <w:jc w:val="both"/>
        <w:rPr>
          <w:b/>
        </w:rPr>
      </w:pPr>
      <w:r w:rsidRPr="003821D1">
        <w:rPr>
          <w:b/>
        </w:rPr>
        <w:t>pregled prije cijepljenja</w:t>
      </w:r>
      <w:r w:rsidRPr="003821D1">
        <w:t xml:space="preserve"> u svrhu utvrđivanja kontraindikacija (privremenih ili trajnih)</w:t>
      </w:r>
    </w:p>
    <w:p w:rsidR="00F02FF0" w:rsidRPr="003821D1" w:rsidRDefault="00F02FF0" w:rsidP="00F02FF0">
      <w:pPr>
        <w:numPr>
          <w:ilvl w:val="0"/>
          <w:numId w:val="13"/>
        </w:numPr>
        <w:tabs>
          <w:tab w:val="left" w:pos="720"/>
        </w:tabs>
        <w:ind w:left="720" w:hanging="360"/>
        <w:jc w:val="both"/>
      </w:pPr>
      <w:r w:rsidRPr="003821D1">
        <w:rPr>
          <w:b/>
          <w:bCs/>
        </w:rPr>
        <w:t>ostali pregledi-</w:t>
      </w:r>
      <w:r w:rsidRPr="003821D1">
        <w:t xml:space="preserve"> u svrhu utvrđivanja sposobnosti i kontraindikacija u vezi npr. odlaska na organizirani odmor i sl.</w:t>
      </w:r>
    </w:p>
    <w:p w:rsidR="00F02FF0" w:rsidRPr="003821D1" w:rsidRDefault="00F02FF0" w:rsidP="00F02FF0">
      <w:pPr>
        <w:jc w:val="both"/>
        <w:rPr>
          <w:b/>
        </w:rPr>
      </w:pPr>
      <w:r w:rsidRPr="003821D1">
        <w:rPr>
          <w:b/>
        </w:rPr>
        <w:t>5. Mjere zaštite od zaraznih bolesti</w:t>
      </w:r>
    </w:p>
    <w:p w:rsidR="00F02FF0" w:rsidRPr="003821D1" w:rsidRDefault="00F02FF0" w:rsidP="00F02FF0">
      <w:pPr>
        <w:jc w:val="both"/>
        <w:rPr>
          <w:b/>
        </w:rPr>
      </w:pPr>
    </w:p>
    <w:p w:rsidR="00F02FF0" w:rsidRPr="003821D1" w:rsidRDefault="00F02FF0" w:rsidP="00F02FF0">
      <w:pPr>
        <w:jc w:val="both"/>
        <w:rPr>
          <w:b/>
        </w:rPr>
      </w:pPr>
      <w:r w:rsidRPr="003821D1">
        <w:rPr>
          <w:b/>
        </w:rPr>
        <w:tab/>
        <w:t>I - Cijepljenje i docjepljivanje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numPr>
          <w:ilvl w:val="0"/>
          <w:numId w:val="14"/>
        </w:numPr>
        <w:tabs>
          <w:tab w:val="left" w:pos="720"/>
        </w:tabs>
        <w:ind w:left="720" w:hanging="360"/>
        <w:jc w:val="both"/>
      </w:pPr>
      <w:r w:rsidRPr="003821D1">
        <w:t>cijepljenje protiv ospica, rubeole i zaušnjaka (PRIORIX) i dječje paralize (IPV) za učenike 1.r. ( pri upisu, te u  I  pol.),</w:t>
      </w:r>
    </w:p>
    <w:p w:rsidR="00F02FF0" w:rsidRPr="003821D1" w:rsidRDefault="00F02FF0" w:rsidP="00F02FF0">
      <w:pPr>
        <w:numPr>
          <w:ilvl w:val="0"/>
          <w:numId w:val="14"/>
        </w:numPr>
        <w:tabs>
          <w:tab w:val="left" w:pos="720"/>
        </w:tabs>
        <w:ind w:left="720" w:hanging="360"/>
        <w:jc w:val="both"/>
      </w:pPr>
      <w:r w:rsidRPr="003821D1">
        <w:t>cijepljenje protiv  difterije, tetanusa i dječje paralize (</w:t>
      </w:r>
      <w:proofErr w:type="spellStart"/>
      <w:r w:rsidRPr="003821D1">
        <w:t>DiTe</w:t>
      </w:r>
      <w:proofErr w:type="spellEnd"/>
      <w:r w:rsidRPr="003821D1">
        <w:t xml:space="preserve"> + IPV) za učenike 8. r. (I. pol.)</w:t>
      </w:r>
    </w:p>
    <w:p w:rsidR="00F02FF0" w:rsidRPr="003821D1" w:rsidRDefault="00F02FF0" w:rsidP="00F02FF0">
      <w:pPr>
        <w:numPr>
          <w:ilvl w:val="0"/>
          <w:numId w:val="14"/>
        </w:numPr>
        <w:tabs>
          <w:tab w:val="left" w:pos="720"/>
        </w:tabs>
        <w:ind w:left="720" w:hanging="360"/>
        <w:jc w:val="both"/>
      </w:pPr>
      <w:r w:rsidRPr="003821D1">
        <w:t>cijepljenje protiv HPV- a za učenice i učenike 8.-ih razreda, koje nije obvezno, a obavlja se nakon potpisa roditelja na  obrascu informiranog pristanka.</w:t>
      </w:r>
    </w:p>
    <w:p w:rsidR="00F02FF0" w:rsidRPr="003821D1" w:rsidRDefault="00F02FF0" w:rsidP="00F02FF0">
      <w:pPr>
        <w:ind w:left="360"/>
        <w:jc w:val="both"/>
      </w:pPr>
    </w:p>
    <w:p w:rsidR="00F02FF0" w:rsidRPr="003821D1" w:rsidRDefault="00F02FF0" w:rsidP="00F02FF0">
      <w:pPr>
        <w:ind w:left="708"/>
        <w:jc w:val="both"/>
        <w:rPr>
          <w:b/>
        </w:rPr>
      </w:pPr>
      <w:r w:rsidRPr="003821D1">
        <w:rPr>
          <w:b/>
        </w:rPr>
        <w:t>II - Sprječavanje i suzbijanje zaraznih bolesti</w:t>
      </w:r>
    </w:p>
    <w:p w:rsidR="00F02FF0" w:rsidRPr="003821D1" w:rsidRDefault="00F02FF0" w:rsidP="00F02FF0">
      <w:pPr>
        <w:jc w:val="both"/>
        <w:rPr>
          <w:b/>
        </w:rPr>
      </w:pPr>
    </w:p>
    <w:p w:rsidR="00F02FF0" w:rsidRPr="003821D1" w:rsidRDefault="00F02FF0" w:rsidP="00F02FF0">
      <w:pPr>
        <w:numPr>
          <w:ilvl w:val="0"/>
          <w:numId w:val="12"/>
        </w:numPr>
        <w:tabs>
          <w:tab w:val="left" w:pos="720"/>
        </w:tabs>
        <w:ind w:left="720" w:hanging="360"/>
        <w:jc w:val="both"/>
      </w:pPr>
      <w:r w:rsidRPr="003821D1">
        <w:t>kontrolni pregled prilikom pojave neke zarazne bolesti u školi (npr. streptokokna infekcija)</w:t>
      </w:r>
    </w:p>
    <w:p w:rsidR="00F02FF0" w:rsidRPr="003821D1" w:rsidRDefault="00F02FF0" w:rsidP="00F02FF0">
      <w:pPr>
        <w:numPr>
          <w:ilvl w:val="0"/>
          <w:numId w:val="12"/>
        </w:numPr>
        <w:tabs>
          <w:tab w:val="left" w:pos="720"/>
        </w:tabs>
        <w:ind w:left="720" w:hanging="360"/>
        <w:jc w:val="both"/>
      </w:pPr>
      <w:r w:rsidRPr="003821D1">
        <w:t xml:space="preserve">poduzimanje manjih protuepidemijskih intervencija (npr. prevencija </w:t>
      </w:r>
      <w:proofErr w:type="spellStart"/>
      <w:r w:rsidRPr="003821D1">
        <w:t>pedikuloze</w:t>
      </w:r>
      <w:proofErr w:type="spellEnd"/>
      <w:r w:rsidRPr="003821D1">
        <w:t>...)</w:t>
      </w:r>
    </w:p>
    <w:p w:rsidR="00F02FF0" w:rsidRPr="003821D1" w:rsidRDefault="00F02FF0" w:rsidP="00F02FF0">
      <w:pPr>
        <w:ind w:left="360"/>
        <w:jc w:val="both"/>
      </w:pPr>
      <w:r w:rsidRPr="003821D1">
        <w:t>c) suradnja sa djelatnicima škole, roditeljima i odjelom epidemiologije pri NZZJZ PGŽ</w:t>
      </w:r>
    </w:p>
    <w:p w:rsidR="00F02FF0" w:rsidRPr="003821D1" w:rsidRDefault="00F02FF0" w:rsidP="00F02FF0">
      <w:pPr>
        <w:ind w:left="360"/>
        <w:jc w:val="both"/>
      </w:pPr>
    </w:p>
    <w:p w:rsidR="00B539FA" w:rsidRPr="003821D1" w:rsidRDefault="00B539FA" w:rsidP="00F02FF0">
      <w:pPr>
        <w:jc w:val="both"/>
        <w:rPr>
          <w:b/>
        </w:rPr>
      </w:pPr>
    </w:p>
    <w:p w:rsidR="00B539FA" w:rsidRPr="003821D1" w:rsidRDefault="00B539FA" w:rsidP="00F02FF0">
      <w:pPr>
        <w:jc w:val="both"/>
        <w:rPr>
          <w:b/>
        </w:rPr>
      </w:pPr>
    </w:p>
    <w:p w:rsidR="00F02FF0" w:rsidRPr="003821D1" w:rsidRDefault="00F02FF0" w:rsidP="00F02FF0">
      <w:pPr>
        <w:jc w:val="both"/>
        <w:rPr>
          <w:b/>
        </w:rPr>
      </w:pPr>
      <w:r w:rsidRPr="003821D1">
        <w:rPr>
          <w:b/>
        </w:rPr>
        <w:t>6. Zdravstveni odgoj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jc w:val="both"/>
      </w:pPr>
      <w:r w:rsidRPr="003821D1">
        <w:t xml:space="preserve">Zdravstveni odgoj se provodi sukladno propisanom programu namijenjenom za pojedinu dob (Kurikulum zdravstvenog odgoja), te prema potrebama i dogovoru proširuju se teme. 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pStyle w:val="Odlomakpopisa"/>
        <w:numPr>
          <w:ilvl w:val="0"/>
          <w:numId w:val="15"/>
        </w:numPr>
        <w:ind w:hanging="360"/>
        <w:contextualSpacing/>
      </w:pPr>
      <w:r w:rsidRPr="003821D1">
        <w:t>1.</w:t>
      </w:r>
      <w:r w:rsidR="00034141">
        <w:t xml:space="preserve"> </w:t>
      </w:r>
      <w:r w:rsidRPr="003821D1">
        <w:t>razred OŠ „Pravilno pranje zuba po modelu“ (1</w:t>
      </w:r>
      <w:r w:rsidR="002F5B03">
        <w:t xml:space="preserve"> </w:t>
      </w:r>
      <w:r w:rsidRPr="003821D1">
        <w:t xml:space="preserve">sat) </w:t>
      </w:r>
    </w:p>
    <w:p w:rsidR="00F02FF0" w:rsidRPr="003821D1" w:rsidRDefault="00F02FF0" w:rsidP="00F02FF0">
      <w:pPr>
        <w:pStyle w:val="Odlomakpopisa"/>
        <w:numPr>
          <w:ilvl w:val="0"/>
          <w:numId w:val="15"/>
        </w:numPr>
        <w:ind w:hanging="360"/>
        <w:contextualSpacing/>
      </w:pPr>
      <w:r w:rsidRPr="003821D1">
        <w:t>3.</w:t>
      </w:r>
      <w:r w:rsidR="00034141">
        <w:t xml:space="preserve"> </w:t>
      </w:r>
      <w:r w:rsidRPr="003821D1">
        <w:t xml:space="preserve">razred OŠ „Skrivene kalorije“ (1 sat) </w:t>
      </w:r>
    </w:p>
    <w:p w:rsidR="00F02FF0" w:rsidRPr="003821D1" w:rsidRDefault="00F02FF0" w:rsidP="00F02FF0">
      <w:pPr>
        <w:pStyle w:val="Odlomakpopisa"/>
        <w:numPr>
          <w:ilvl w:val="0"/>
          <w:numId w:val="15"/>
        </w:numPr>
        <w:ind w:hanging="360"/>
        <w:contextualSpacing/>
      </w:pPr>
      <w:r w:rsidRPr="003821D1">
        <w:t>5.</w:t>
      </w:r>
      <w:r w:rsidR="00034141">
        <w:t xml:space="preserve"> </w:t>
      </w:r>
      <w:bookmarkStart w:id="5" w:name="_GoBack"/>
      <w:bookmarkEnd w:id="5"/>
      <w:r w:rsidRPr="003821D1">
        <w:t>razred OŠ „Promjene vezane uz pubertet i higijena“ (2 sata)</w:t>
      </w:r>
    </w:p>
    <w:p w:rsidR="00F02FF0" w:rsidRPr="003821D1" w:rsidRDefault="00F02FF0" w:rsidP="00F02FF0">
      <w:pPr>
        <w:pStyle w:val="Odlomakpopisa"/>
      </w:pPr>
    </w:p>
    <w:p w:rsidR="00F02FF0" w:rsidRPr="003821D1" w:rsidRDefault="00F02FF0" w:rsidP="00F02FF0">
      <w:pPr>
        <w:jc w:val="both"/>
      </w:pPr>
      <w:r w:rsidRPr="003821D1">
        <w:t xml:space="preserve">Zdravstveni se odgoj provodi sa učenicima i roditeljima, sukladno potrebama i </w:t>
      </w:r>
      <w:proofErr w:type="spellStart"/>
      <w:r w:rsidRPr="003821D1">
        <w:t>ev</w:t>
      </w:r>
      <w:proofErr w:type="spellEnd"/>
      <w:r w:rsidRPr="003821D1">
        <w:t>. prema dogovoru, a u obliku predavanja, radionica, interaktivnih igara i igraonica i dr.</w:t>
      </w:r>
    </w:p>
    <w:p w:rsidR="00F02FF0" w:rsidRPr="003821D1" w:rsidRDefault="00F02FF0" w:rsidP="00F02FF0">
      <w:pPr>
        <w:jc w:val="both"/>
      </w:pPr>
      <w:r w:rsidRPr="003821D1">
        <w:t xml:space="preserve">Velik dio zdravstvenog odgoja se provodi u sklopu drugih preventivnih aktivnosti, npr. sistematskih pregleda, </w:t>
      </w:r>
      <w:proofErr w:type="spellStart"/>
      <w:r w:rsidRPr="003821D1">
        <w:t>screeninga</w:t>
      </w:r>
      <w:proofErr w:type="spellEnd"/>
      <w:r w:rsidRPr="003821D1">
        <w:t>, cijepljenja, savjetovališnog rada i dr.</w:t>
      </w:r>
    </w:p>
    <w:p w:rsidR="00F02FF0" w:rsidRPr="003821D1" w:rsidRDefault="00F02FF0" w:rsidP="00F02FF0">
      <w:pPr>
        <w:jc w:val="both"/>
      </w:pPr>
    </w:p>
    <w:p w:rsidR="004845E4" w:rsidRPr="003821D1" w:rsidRDefault="004845E4" w:rsidP="00F02FF0">
      <w:pPr>
        <w:ind w:left="360"/>
        <w:jc w:val="both"/>
        <w:rPr>
          <w:b/>
        </w:rPr>
      </w:pPr>
    </w:p>
    <w:p w:rsidR="00F02FF0" w:rsidRPr="003821D1" w:rsidRDefault="00F02FF0" w:rsidP="00F02FF0">
      <w:pPr>
        <w:ind w:left="360"/>
        <w:jc w:val="both"/>
        <w:rPr>
          <w:b/>
        </w:rPr>
      </w:pPr>
      <w:r w:rsidRPr="003821D1">
        <w:rPr>
          <w:b/>
        </w:rPr>
        <w:t>7. Savjetovališni rad</w:t>
      </w:r>
    </w:p>
    <w:p w:rsidR="00F02FF0" w:rsidRPr="003821D1" w:rsidRDefault="00F02FF0" w:rsidP="00F02FF0">
      <w:pPr>
        <w:ind w:left="360"/>
        <w:jc w:val="both"/>
        <w:rPr>
          <w:b/>
        </w:rPr>
      </w:pPr>
    </w:p>
    <w:p w:rsidR="00F02FF0" w:rsidRPr="003821D1" w:rsidRDefault="00F02FF0" w:rsidP="00F02FF0">
      <w:pPr>
        <w:numPr>
          <w:ilvl w:val="0"/>
          <w:numId w:val="11"/>
        </w:numPr>
        <w:tabs>
          <w:tab w:val="left" w:pos="1080"/>
        </w:tabs>
        <w:ind w:left="1080" w:hanging="360"/>
        <w:jc w:val="both"/>
      </w:pPr>
      <w:r w:rsidRPr="003821D1">
        <w:t>savjetovališni rad u svrhu pomoći i rješavanju temeljnih problema s kojima se sreću djeca, njihovi roditelji, staratelji i učitelji- prilagodba na školu, školski neuspjeh, poremećaji ponašanja, problemi razvoja i sazrijevanja, kronični poremećaji zdravlja, planiranje obitelji, zlouporaba droga i dr. oblici ovisnosti, problemi mentalnog zdravlja i dr.</w:t>
      </w:r>
    </w:p>
    <w:p w:rsidR="00F02FF0" w:rsidRPr="003821D1" w:rsidRDefault="00F02FF0" w:rsidP="00F02FF0">
      <w:pPr>
        <w:numPr>
          <w:ilvl w:val="0"/>
          <w:numId w:val="11"/>
        </w:numPr>
        <w:tabs>
          <w:tab w:val="left" w:pos="1080"/>
        </w:tabs>
        <w:ind w:left="1080" w:hanging="360"/>
        <w:jc w:val="both"/>
      </w:pPr>
      <w:r w:rsidRPr="003821D1">
        <w:t>konzultacije s profesorima i stručnim suradnicima škole,</w:t>
      </w:r>
    </w:p>
    <w:p w:rsidR="00F02FF0" w:rsidRPr="003821D1" w:rsidRDefault="00F02FF0" w:rsidP="00F02FF0">
      <w:pPr>
        <w:numPr>
          <w:ilvl w:val="0"/>
          <w:numId w:val="11"/>
        </w:numPr>
        <w:tabs>
          <w:tab w:val="left" w:pos="1080"/>
        </w:tabs>
        <w:ind w:left="1080" w:hanging="360"/>
        <w:jc w:val="both"/>
      </w:pPr>
      <w:r w:rsidRPr="003821D1">
        <w:t>aktivna skrb za učenike sa kroničnim poremećajima zdravlja,</w:t>
      </w:r>
    </w:p>
    <w:p w:rsidR="00F02FF0" w:rsidRPr="003821D1" w:rsidRDefault="00F02FF0" w:rsidP="00F02FF0">
      <w:pPr>
        <w:numPr>
          <w:ilvl w:val="0"/>
          <w:numId w:val="11"/>
        </w:numPr>
        <w:tabs>
          <w:tab w:val="left" w:pos="1080"/>
        </w:tabs>
        <w:ind w:left="1080" w:hanging="360"/>
        <w:jc w:val="both"/>
      </w:pPr>
      <w:r w:rsidRPr="003821D1">
        <w:t>skrb o djeci sa rizicima po zdravlje ,</w:t>
      </w:r>
    </w:p>
    <w:p w:rsidR="00F02FF0" w:rsidRPr="003821D1" w:rsidRDefault="00F02FF0" w:rsidP="00F02FF0">
      <w:pPr>
        <w:numPr>
          <w:ilvl w:val="0"/>
          <w:numId w:val="11"/>
        </w:numPr>
        <w:tabs>
          <w:tab w:val="left" w:pos="1080"/>
        </w:tabs>
        <w:ind w:left="1080" w:hanging="360"/>
        <w:jc w:val="both"/>
      </w:pPr>
      <w:r w:rsidRPr="003821D1">
        <w:t>skrb o djeci sa ometenošću u psihičkom ili fizičkom razvoju.</w:t>
      </w:r>
    </w:p>
    <w:p w:rsidR="00F02FF0" w:rsidRPr="003821D1" w:rsidRDefault="00F02FF0" w:rsidP="00F02FF0">
      <w:pPr>
        <w:jc w:val="both"/>
      </w:pPr>
    </w:p>
    <w:p w:rsidR="00F02FF0" w:rsidRPr="003821D1" w:rsidRDefault="00F02FF0" w:rsidP="00F02FF0">
      <w:pPr>
        <w:numPr>
          <w:ilvl w:val="0"/>
          <w:numId w:val="10"/>
        </w:numPr>
        <w:tabs>
          <w:tab w:val="left" w:pos="645"/>
        </w:tabs>
        <w:ind w:left="645" w:hanging="360"/>
        <w:jc w:val="both"/>
      </w:pPr>
      <w:r w:rsidRPr="003821D1">
        <w:rPr>
          <w:b/>
        </w:rPr>
        <w:t>Ostalo</w:t>
      </w:r>
    </w:p>
    <w:p w:rsidR="00F02FF0" w:rsidRPr="003821D1" w:rsidRDefault="00F02FF0" w:rsidP="00F02FF0">
      <w:pPr>
        <w:ind w:left="645"/>
        <w:jc w:val="both"/>
      </w:pPr>
    </w:p>
    <w:p w:rsidR="00F02FF0" w:rsidRPr="003821D1" w:rsidRDefault="00F02FF0" w:rsidP="00F02FF0">
      <w:pPr>
        <w:numPr>
          <w:ilvl w:val="1"/>
          <w:numId w:val="10"/>
        </w:numPr>
        <w:tabs>
          <w:tab w:val="left" w:pos="1365"/>
        </w:tabs>
        <w:ind w:left="1365" w:hanging="360"/>
        <w:jc w:val="both"/>
      </w:pPr>
      <w:r w:rsidRPr="003821D1">
        <w:t xml:space="preserve">Uključuje aktivnosti koje su sastavni dio </w:t>
      </w:r>
      <w:r w:rsidRPr="003821D1">
        <w:rPr>
          <w:b/>
        </w:rPr>
        <w:t>projekata</w:t>
      </w:r>
      <w:r w:rsidRPr="003821D1">
        <w:t xml:space="preserve"> koji su sukladno interesu zajednice prepoznati i </w:t>
      </w:r>
      <w:r w:rsidRPr="003821D1">
        <w:lastRenderedPageBreak/>
        <w:t xml:space="preserve">financirani iz različitih osnova (gradovi, općine, županija...), o čemu će dakako ovisiti i njihovo provođenje. </w:t>
      </w:r>
    </w:p>
    <w:p w:rsidR="00F02FF0" w:rsidRPr="003821D1" w:rsidRDefault="00F02FF0" w:rsidP="00F02FF0">
      <w:pPr>
        <w:numPr>
          <w:ilvl w:val="1"/>
          <w:numId w:val="10"/>
        </w:numPr>
        <w:tabs>
          <w:tab w:val="left" w:pos="1365"/>
        </w:tabs>
        <w:ind w:left="1365" w:hanging="360"/>
        <w:jc w:val="both"/>
      </w:pPr>
      <w:r w:rsidRPr="003821D1">
        <w:t>Aktivnosti koje se provode sukladno našem dogovoru, a obzirom na prepoznavanje „problema“ u određenoj školskoj populaciji i najčešće su zdravstveno odgojnog karaktera.</w:t>
      </w:r>
    </w:p>
    <w:p w:rsidR="00B87D38" w:rsidRPr="003821D1" w:rsidRDefault="00B87D38" w:rsidP="00B87D38">
      <w:pPr>
        <w:rPr>
          <w:sz w:val="24"/>
          <w:szCs w:val="24"/>
        </w:rPr>
      </w:pPr>
    </w:p>
    <w:p w:rsidR="00B844A4" w:rsidRPr="003821D1" w:rsidRDefault="00B844A4" w:rsidP="00B87D38">
      <w:pPr>
        <w:rPr>
          <w:sz w:val="24"/>
          <w:szCs w:val="24"/>
        </w:rPr>
      </w:pPr>
    </w:p>
    <w:p w:rsidR="00873241" w:rsidRPr="003821D1" w:rsidRDefault="00873241" w:rsidP="00873241">
      <w:pPr>
        <w:rPr>
          <w:b/>
        </w:rPr>
      </w:pPr>
      <w:r w:rsidRPr="003821D1">
        <w:rPr>
          <w:b/>
        </w:rPr>
        <w:t>PROFESIONALNO INFORMIRANJE I USMJERAVANJE</w:t>
      </w:r>
    </w:p>
    <w:p w:rsidR="00A1200A" w:rsidRPr="003821D1" w:rsidRDefault="00873241" w:rsidP="00873241">
      <w:pPr>
        <w:numPr>
          <w:ilvl w:val="0"/>
          <w:numId w:val="4"/>
        </w:numPr>
        <w:rPr>
          <w:color w:val="000000"/>
        </w:rPr>
      </w:pPr>
      <w:r w:rsidRPr="003821D1">
        <w:rPr>
          <w:color w:val="000000"/>
        </w:rPr>
        <w:t>Pripremanje materijala za</w:t>
      </w:r>
      <w:r w:rsidRPr="003821D1">
        <w:rPr>
          <w:b/>
          <w:color w:val="000000"/>
        </w:rPr>
        <w:t xml:space="preserve">                       psiholog – ZZZ</w:t>
      </w:r>
      <w:r w:rsidRPr="003821D1">
        <w:rPr>
          <w:color w:val="000000"/>
        </w:rPr>
        <w:t xml:space="preserve">                     10. mjesec</w:t>
      </w:r>
      <w:r w:rsidR="00AE64F1" w:rsidRPr="003821D1">
        <w:rPr>
          <w:color w:val="000000"/>
        </w:rPr>
        <w:t xml:space="preserve"> </w:t>
      </w:r>
      <w:r w:rsidRPr="003821D1">
        <w:rPr>
          <w:color w:val="000000"/>
        </w:rPr>
        <w:t>anketiranje učenika (</w:t>
      </w:r>
      <w:r w:rsidR="00A1200A" w:rsidRPr="003821D1">
        <w:rPr>
          <w:color w:val="000000"/>
        </w:rPr>
        <w:t xml:space="preserve">suradnja </w:t>
      </w:r>
    </w:p>
    <w:p w:rsidR="00873241" w:rsidRPr="003821D1" w:rsidRDefault="00873241" w:rsidP="00A1200A">
      <w:pPr>
        <w:rPr>
          <w:color w:val="000000"/>
        </w:rPr>
      </w:pPr>
      <w:r w:rsidRPr="003821D1">
        <w:rPr>
          <w:color w:val="000000"/>
        </w:rPr>
        <w:t>sa  ZZZ-Rijeka)</w:t>
      </w:r>
    </w:p>
    <w:p w:rsidR="005A78AD" w:rsidRPr="003821D1" w:rsidRDefault="00873241" w:rsidP="005A78AD">
      <w:pPr>
        <w:rPr>
          <w:color w:val="000000"/>
        </w:rPr>
      </w:pPr>
      <w:r w:rsidRPr="003821D1">
        <w:rPr>
          <w:color w:val="000000"/>
        </w:rPr>
        <w:t xml:space="preserve">2. Organiziranje predavanja za                    </w:t>
      </w:r>
      <w:r w:rsidRPr="003821D1">
        <w:rPr>
          <w:b/>
          <w:color w:val="000000"/>
        </w:rPr>
        <w:t>psiholog, razrednik</w:t>
      </w:r>
      <w:r w:rsidRPr="003821D1">
        <w:rPr>
          <w:color w:val="000000"/>
        </w:rPr>
        <w:t xml:space="preserve">,             </w:t>
      </w:r>
    </w:p>
    <w:p w:rsidR="00873241" w:rsidRPr="003821D1" w:rsidRDefault="00873241" w:rsidP="00873241">
      <w:pPr>
        <w:rPr>
          <w:color w:val="000000"/>
        </w:rPr>
      </w:pPr>
      <w:r w:rsidRPr="003821D1">
        <w:rPr>
          <w:color w:val="000000"/>
        </w:rPr>
        <w:t xml:space="preserve">učenike 8.razreda s ciljem                          </w:t>
      </w:r>
      <w:r w:rsidRPr="003821D1">
        <w:rPr>
          <w:b/>
          <w:color w:val="000000"/>
        </w:rPr>
        <w:t>stručni suradnici iz</w:t>
      </w:r>
      <w:r w:rsidRPr="003821D1">
        <w:rPr>
          <w:color w:val="000000"/>
        </w:rPr>
        <w:t xml:space="preserve">               boljeg informiranja pri odabiru                    </w:t>
      </w:r>
      <w:r w:rsidRPr="003821D1">
        <w:rPr>
          <w:b/>
          <w:color w:val="000000"/>
        </w:rPr>
        <w:t>srednjih škola</w:t>
      </w:r>
    </w:p>
    <w:p w:rsidR="00873241" w:rsidRPr="003821D1" w:rsidRDefault="00873241" w:rsidP="00873241">
      <w:pPr>
        <w:rPr>
          <w:color w:val="000000"/>
        </w:rPr>
      </w:pPr>
      <w:r w:rsidRPr="003821D1">
        <w:rPr>
          <w:color w:val="000000"/>
        </w:rPr>
        <w:t>zanimanja – Predavanja i prezentacija</w:t>
      </w:r>
    </w:p>
    <w:p w:rsidR="00873241" w:rsidRPr="003821D1" w:rsidRDefault="00873241" w:rsidP="00873241">
      <w:pPr>
        <w:rPr>
          <w:color w:val="000000"/>
        </w:rPr>
      </w:pPr>
      <w:r w:rsidRPr="003821D1">
        <w:rPr>
          <w:color w:val="000000"/>
        </w:rPr>
        <w:t xml:space="preserve">svih srednjih škola na području </w:t>
      </w:r>
    </w:p>
    <w:p w:rsidR="00873241" w:rsidRPr="003821D1" w:rsidRDefault="00873241" w:rsidP="00873241">
      <w:r w:rsidRPr="003821D1">
        <w:rPr>
          <w:color w:val="000000"/>
        </w:rPr>
        <w:t>Primorsko-goranske Županije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 xml:space="preserve">3. Individualno profesionalno savjetovanje </w:t>
      </w:r>
      <w:r w:rsidRPr="003821D1">
        <w:rPr>
          <w:b/>
          <w:color w:val="000000"/>
        </w:rPr>
        <w:t>psiholog – ZZZ</w:t>
      </w:r>
      <w:r w:rsidRPr="003821D1">
        <w:rPr>
          <w:color w:val="000000"/>
        </w:rPr>
        <w:t xml:space="preserve">                   tijekom godine</w:t>
      </w:r>
    </w:p>
    <w:p w:rsidR="00873241" w:rsidRPr="003821D1" w:rsidRDefault="00873241" w:rsidP="009F4A61">
      <w:r w:rsidRPr="003821D1">
        <w:rPr>
          <w:color w:val="000000"/>
        </w:rPr>
        <w:t>za zainteresirane učenike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 xml:space="preserve">4. Organiziranje roditeljskih sastanaka        </w:t>
      </w:r>
      <w:r w:rsidRPr="003821D1">
        <w:rPr>
          <w:b/>
          <w:color w:val="000000"/>
        </w:rPr>
        <w:t>psiholog, razrednik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>8.</w:t>
      </w:r>
      <w:r w:rsidR="009F4A61" w:rsidRPr="003821D1">
        <w:rPr>
          <w:color w:val="000000"/>
        </w:rPr>
        <w:t xml:space="preserve"> </w:t>
      </w:r>
      <w:r w:rsidRPr="003821D1">
        <w:rPr>
          <w:color w:val="000000"/>
        </w:rPr>
        <w:t>razreda u svrhu potpunih obavijesti o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>postojećim  ponuđenim programima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 xml:space="preserve">5. Ispunjavanje anketnog lista u                </w:t>
      </w:r>
      <w:r w:rsidRPr="003821D1">
        <w:rPr>
          <w:b/>
          <w:color w:val="000000"/>
        </w:rPr>
        <w:t>učenici, psiholog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>Školi i obrada ankete</w:t>
      </w:r>
    </w:p>
    <w:p w:rsidR="00873241" w:rsidRPr="003821D1" w:rsidRDefault="005A78AD" w:rsidP="009F4A61">
      <w:pPr>
        <w:rPr>
          <w:color w:val="000000"/>
        </w:rPr>
      </w:pPr>
      <w:r w:rsidRPr="003821D1">
        <w:rPr>
          <w:color w:val="000000"/>
        </w:rPr>
        <w:t xml:space="preserve">6. </w:t>
      </w:r>
      <w:r w:rsidR="00873241" w:rsidRPr="003821D1">
        <w:rPr>
          <w:color w:val="000000"/>
        </w:rPr>
        <w:t xml:space="preserve">Izrada plakata o izboru                     </w:t>
      </w:r>
      <w:r w:rsidR="00873241" w:rsidRPr="003821D1">
        <w:rPr>
          <w:b/>
          <w:color w:val="000000"/>
        </w:rPr>
        <w:t>psiholog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>zanimanja, ponudi škola i obavijesti                                                         razdoblje</w:t>
      </w:r>
    </w:p>
    <w:p w:rsidR="00873241" w:rsidRPr="003821D1" w:rsidRDefault="005A78AD" w:rsidP="009F4A61">
      <w:pPr>
        <w:rPr>
          <w:color w:val="000000"/>
        </w:rPr>
      </w:pPr>
      <w:r w:rsidRPr="003821D1">
        <w:rPr>
          <w:color w:val="000000"/>
        </w:rPr>
        <w:t xml:space="preserve">7. </w:t>
      </w:r>
      <w:r w:rsidR="00873241" w:rsidRPr="003821D1">
        <w:rPr>
          <w:color w:val="000000"/>
        </w:rPr>
        <w:t xml:space="preserve">Zbirna obrada anketnih i drugih        </w:t>
      </w:r>
      <w:r w:rsidR="00873241" w:rsidRPr="003821D1">
        <w:rPr>
          <w:b/>
          <w:color w:val="000000"/>
        </w:rPr>
        <w:t>psiholog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>materijala na razini škole</w:t>
      </w:r>
    </w:p>
    <w:p w:rsidR="00873241" w:rsidRPr="003821D1" w:rsidRDefault="00873241" w:rsidP="009F4A61">
      <w:r w:rsidRPr="003821D1">
        <w:rPr>
          <w:color w:val="000000"/>
        </w:rPr>
        <w:t xml:space="preserve">8. Dostava obrađenih anketa ZZZ  </w:t>
      </w:r>
      <w:r w:rsidRPr="003821D1">
        <w:rPr>
          <w:b/>
          <w:color w:val="000000"/>
        </w:rPr>
        <w:t xml:space="preserve">         psiholog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 xml:space="preserve">9. Posebna briga o učenicima sa             </w:t>
      </w:r>
      <w:r w:rsidRPr="003821D1">
        <w:rPr>
          <w:b/>
          <w:color w:val="000000"/>
        </w:rPr>
        <w:t>razrednik</w:t>
      </w:r>
    </w:p>
    <w:p w:rsidR="00873241" w:rsidRPr="003821D1" w:rsidRDefault="00873241" w:rsidP="009F4A61">
      <w:pPr>
        <w:rPr>
          <w:color w:val="000000"/>
        </w:rPr>
      </w:pPr>
      <w:r w:rsidRPr="003821D1">
        <w:rPr>
          <w:color w:val="000000"/>
        </w:rPr>
        <w:t xml:space="preserve">zdravstvenim kontraindikacijama             </w:t>
      </w:r>
      <w:r w:rsidRPr="003821D1">
        <w:rPr>
          <w:b/>
          <w:color w:val="000000"/>
        </w:rPr>
        <w:t>liječnik</w:t>
      </w:r>
    </w:p>
    <w:p w:rsidR="00873241" w:rsidRPr="003821D1" w:rsidRDefault="00873241" w:rsidP="009F4A61">
      <w:pPr>
        <w:rPr>
          <w:b/>
          <w:color w:val="000000"/>
        </w:rPr>
      </w:pPr>
      <w:r w:rsidRPr="003821D1">
        <w:rPr>
          <w:color w:val="000000"/>
        </w:rPr>
        <w:t>(</w:t>
      </w:r>
      <w:r w:rsidR="00AF1737" w:rsidRPr="003821D1">
        <w:rPr>
          <w:color w:val="000000"/>
        </w:rPr>
        <w:t>prikupljanje</w:t>
      </w:r>
      <w:r w:rsidRPr="003821D1">
        <w:rPr>
          <w:color w:val="000000"/>
        </w:rPr>
        <w:t xml:space="preserve"> podataka od liječnika,           </w:t>
      </w:r>
      <w:r w:rsidRPr="003821D1">
        <w:rPr>
          <w:b/>
          <w:color w:val="000000"/>
        </w:rPr>
        <w:t>psiholog</w:t>
      </w:r>
    </w:p>
    <w:p w:rsidR="00873241" w:rsidRPr="003821D1" w:rsidRDefault="00873241" w:rsidP="009F4A61">
      <w:r w:rsidRPr="003821D1">
        <w:rPr>
          <w:color w:val="000000"/>
        </w:rPr>
        <w:t>obrada u ZZZ)</w:t>
      </w:r>
    </w:p>
    <w:p w:rsidR="00873241" w:rsidRPr="003821D1" w:rsidRDefault="00873241" w:rsidP="00873241">
      <w:pPr>
        <w:rPr>
          <w:b/>
        </w:rPr>
      </w:pPr>
    </w:p>
    <w:p w:rsidR="0028630D" w:rsidRPr="003821D1" w:rsidRDefault="0028630D" w:rsidP="00873241">
      <w:pPr>
        <w:jc w:val="center"/>
        <w:rPr>
          <w:b/>
        </w:rPr>
      </w:pPr>
    </w:p>
    <w:p w:rsidR="0028630D" w:rsidRPr="003821D1" w:rsidRDefault="0028630D" w:rsidP="00873241">
      <w:pPr>
        <w:jc w:val="center"/>
        <w:rPr>
          <w:b/>
        </w:rPr>
      </w:pPr>
    </w:p>
    <w:p w:rsidR="0028630D" w:rsidRPr="003821D1" w:rsidRDefault="0028630D" w:rsidP="00873241">
      <w:pPr>
        <w:jc w:val="center"/>
        <w:rPr>
          <w:b/>
        </w:rPr>
      </w:pPr>
    </w:p>
    <w:p w:rsidR="00873241" w:rsidRPr="003821D1" w:rsidRDefault="00B27B2F" w:rsidP="00873241">
      <w:pPr>
        <w:jc w:val="center"/>
        <w:rPr>
          <w:b/>
        </w:rPr>
      </w:pPr>
      <w:r w:rsidRPr="003821D1">
        <w:rPr>
          <w:b/>
        </w:rPr>
        <w:t xml:space="preserve">POMOĆ DJECI I </w:t>
      </w:r>
      <w:r w:rsidR="00873241" w:rsidRPr="003821D1">
        <w:rPr>
          <w:b/>
        </w:rPr>
        <w:t>RODITELJIMA</w:t>
      </w:r>
    </w:p>
    <w:p w:rsidR="00873241" w:rsidRPr="003821D1" w:rsidRDefault="00873241" w:rsidP="00873241">
      <w:pPr>
        <w:jc w:val="center"/>
        <w:rPr>
          <w:b/>
        </w:rPr>
      </w:pPr>
    </w:p>
    <w:p w:rsidR="00873241" w:rsidRPr="003821D1" w:rsidRDefault="00873241" w:rsidP="00873241">
      <w:r w:rsidRPr="003821D1">
        <w:t xml:space="preserve">Za svaku pomoć, djeca i roditelji naše škole mogu se obratiti učiteljima, stručnoj službi i </w:t>
      </w:r>
      <w:r w:rsidR="00311C25" w:rsidRPr="003821D1">
        <w:t>U</w:t>
      </w:r>
      <w:r w:rsidRPr="003821D1">
        <w:t>pravi Škole kada god im je ona potrebna. Uz svakodnevno pr</w:t>
      </w:r>
      <w:r w:rsidR="00311C25" w:rsidRPr="003821D1">
        <w:t>užanje pomoći roditelji mogu</w:t>
      </w:r>
      <w:r w:rsidRPr="003821D1">
        <w:t xml:space="preserve"> četvrtk</w:t>
      </w:r>
      <w:r w:rsidR="00311C25" w:rsidRPr="003821D1">
        <w:t xml:space="preserve">om </w:t>
      </w:r>
      <w:r w:rsidRPr="003821D1">
        <w:t>(kada imaju individualne informacije) u poslijepodnevnoj smjeni doći na razgovor kod psihologinje u vremenu od 13,00 do 19,00 sati.</w:t>
      </w:r>
    </w:p>
    <w:p w:rsidR="00E47BC3" w:rsidRPr="003821D1" w:rsidRDefault="00E47BC3" w:rsidP="00873241">
      <w:pPr>
        <w:rPr>
          <w:b/>
        </w:rPr>
      </w:pP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PLAN KULTURNIH MANIFESTACIJA</w:t>
      </w:r>
    </w:p>
    <w:p w:rsidR="00873241" w:rsidRPr="003821D1" w:rsidRDefault="00873241" w:rsidP="00873241">
      <w:pPr>
        <w:rPr>
          <w:b/>
        </w:rPr>
      </w:pPr>
    </w:p>
    <w:p w:rsidR="00873241" w:rsidRPr="003821D1" w:rsidRDefault="00873241" w:rsidP="00873241">
      <w:r w:rsidRPr="003821D1">
        <w:t xml:space="preserve">Svečano obilježavanje početka školske godine, prijem </w:t>
      </w:r>
      <w:proofErr w:type="spellStart"/>
      <w:r w:rsidRPr="003821D1">
        <w:t>prvašića</w:t>
      </w:r>
      <w:proofErr w:type="spellEnd"/>
      <w:r w:rsidRPr="003821D1">
        <w:t xml:space="preserve"> u školu – prvi nastavni dan: s programom, Sveta misa povodom početka školske godine – prvi pe</w:t>
      </w:r>
      <w:r w:rsidR="00B849C0" w:rsidRPr="003821D1">
        <w:t>tak – Župna crkva Marije Pomoćni</w:t>
      </w:r>
      <w:r w:rsidRPr="003821D1">
        <w:t>ce u 12,00 sati, Dani zahvalnosti za plodove zemlje – Dani kruha – listopad, Dan šport</w:t>
      </w:r>
      <w:r w:rsidR="00AC0DBA" w:rsidRPr="003821D1">
        <w:t>a</w:t>
      </w:r>
      <w:r w:rsidRPr="003821D1">
        <w:t>, Kazališna pretplata – HNK-a Ivan pl. Zajc, Kazališne predstave t</w:t>
      </w:r>
      <w:r w:rsidR="00A1200A" w:rsidRPr="003821D1">
        <w:t>ijekom školske godine u Š</w:t>
      </w:r>
      <w:r w:rsidRPr="003821D1">
        <w:t>koli, Kazalište lutaka, Blagdan Sv. Nikole, U susret Božiću, Valentinovo, Dani karnevala, Upoznavanje kulturnih vrijednosti u društvenoj sredini, odlaz</w:t>
      </w:r>
      <w:r w:rsidR="00E96017" w:rsidRPr="003821D1">
        <w:t>a</w:t>
      </w:r>
      <w:r w:rsidRPr="003821D1">
        <w:t xml:space="preserve">k na književne susrete u Dječju knjižnicu </w:t>
      </w:r>
      <w:proofErr w:type="spellStart"/>
      <w:r w:rsidRPr="003821D1">
        <w:t>Stribor</w:t>
      </w:r>
      <w:proofErr w:type="spellEnd"/>
      <w:r w:rsidRPr="003821D1">
        <w:t>, Proljeće</w:t>
      </w:r>
      <w:r w:rsidR="009F4A61" w:rsidRPr="003821D1">
        <w:t xml:space="preserve"> </w:t>
      </w:r>
      <w:r w:rsidRPr="003821D1">
        <w:t xml:space="preserve">u </w:t>
      </w:r>
      <w:proofErr w:type="spellStart"/>
      <w:r w:rsidRPr="003821D1">
        <w:t>Ronjgima</w:t>
      </w:r>
      <w:proofErr w:type="spellEnd"/>
      <w:r w:rsidRPr="003821D1">
        <w:t xml:space="preserve">, Majčin dan, Tjedan obitelji – Dan obitelji, Dan </w:t>
      </w:r>
      <w:r w:rsidR="00A1200A" w:rsidRPr="003821D1">
        <w:t>š</w:t>
      </w:r>
      <w:r w:rsidRPr="003821D1">
        <w:t xml:space="preserve">kole, Dan župe, </w:t>
      </w:r>
      <w:r w:rsidR="009F4A61" w:rsidRPr="003821D1">
        <w:t xml:space="preserve">Dan državnosti, </w:t>
      </w:r>
      <w:r w:rsidRPr="003821D1">
        <w:t xml:space="preserve">Dani Sv. Vida, </w:t>
      </w:r>
      <w:r w:rsidR="00BE7D0C" w:rsidRPr="003821D1">
        <w:t>Školski list, Svečani isprać</w:t>
      </w:r>
      <w:r w:rsidRPr="003821D1">
        <w:t>aj VIII. razreda.</w:t>
      </w:r>
    </w:p>
    <w:p w:rsidR="00873241" w:rsidRPr="003821D1" w:rsidRDefault="00873241" w:rsidP="00873241"/>
    <w:p w:rsidR="00267D70" w:rsidRPr="003821D1" w:rsidRDefault="00267D70" w:rsidP="00267D70">
      <w:pPr>
        <w:jc w:val="center"/>
        <w:rPr>
          <w:b/>
        </w:rPr>
      </w:pPr>
      <w:r w:rsidRPr="003821D1">
        <w:rPr>
          <w:b/>
        </w:rPr>
        <w:t>ŠKOLSKA KNJIŽNICA</w:t>
      </w:r>
    </w:p>
    <w:p w:rsidR="00267D70" w:rsidRPr="003821D1" w:rsidRDefault="00267D70" w:rsidP="00267D70">
      <w:pPr>
        <w:jc w:val="both"/>
      </w:pPr>
    </w:p>
    <w:p w:rsidR="00267D70" w:rsidRPr="003821D1" w:rsidRDefault="00267D70" w:rsidP="00267D70">
      <w:pPr>
        <w:jc w:val="both"/>
      </w:pPr>
      <w:r w:rsidRPr="003821D1">
        <w:rPr>
          <w:b/>
        </w:rPr>
        <w:t>Školska knjižnica</w:t>
      </w:r>
      <w:r w:rsidRPr="003821D1">
        <w:t xml:space="preserve"> djeluje u sastavu Osnovne škole Škurinje Rijeka. Smještena je na idealnome mjestu, u samom holu Škole. Spisa o njenom osnivanju Škola, nažalost, nema, a prva je knjiga uvedena još davne 1952. godine (J. i W. </w:t>
      </w:r>
      <w:proofErr w:type="spellStart"/>
      <w:r w:rsidRPr="003821D1">
        <w:t>Grimm</w:t>
      </w:r>
      <w:proofErr w:type="spellEnd"/>
      <w:r w:rsidRPr="003821D1">
        <w:t xml:space="preserve">, </w:t>
      </w:r>
      <w:r w:rsidRPr="003821D1">
        <w:rPr>
          <w:b/>
          <w:i/>
        </w:rPr>
        <w:t>Bajke</w:t>
      </w:r>
      <w:r w:rsidRPr="003821D1">
        <w:t>) pa vjerujemo da je tada knjižnica i osnovana. U knjižnici imamo oko 11</w:t>
      </w:r>
      <w:r w:rsidR="00E96017" w:rsidRPr="003821D1">
        <w:t>.</w:t>
      </w:r>
      <w:r w:rsidRPr="003821D1">
        <w:t xml:space="preserve">000 primjeraka knjižnične građe što zadovoljava potrebe naših korisnika, a od časopisa za učitelje i učenike knjižnica </w:t>
      </w:r>
      <w:r w:rsidR="000F0EC0" w:rsidRPr="003821D1">
        <w:t xml:space="preserve">uzimamo </w:t>
      </w:r>
      <w:r w:rsidRPr="003821D1">
        <w:t>24 naslova. U knjižnic</w:t>
      </w:r>
      <w:r w:rsidR="00253528" w:rsidRPr="003821D1">
        <w:t>i radi jedna knjižničarka od 8.</w:t>
      </w:r>
      <w:r w:rsidRPr="003821D1">
        <w:t>00 do 14.00 sati</w:t>
      </w:r>
      <w:r w:rsidR="001662AD" w:rsidRPr="003821D1">
        <w:t>, četvrtkom od 13,00 do 19,00 sati</w:t>
      </w:r>
      <w:r w:rsidRPr="003821D1">
        <w:t xml:space="preserve">. </w:t>
      </w:r>
      <w:r w:rsidR="00311C25" w:rsidRPr="003821D1">
        <w:t>K</w:t>
      </w:r>
      <w:r w:rsidRPr="003821D1">
        <w:t>njižnica je opremljena računal</w:t>
      </w:r>
      <w:r w:rsidR="001662AD" w:rsidRPr="003821D1">
        <w:t>i</w:t>
      </w:r>
      <w:r w:rsidRPr="003821D1">
        <w:t>m</w:t>
      </w:r>
      <w:r w:rsidR="001662AD" w:rsidRPr="003821D1">
        <w:t>a</w:t>
      </w:r>
      <w:r w:rsidRPr="003821D1">
        <w:t xml:space="preserve"> </w:t>
      </w:r>
      <w:r w:rsidR="009F4A61" w:rsidRPr="003821D1">
        <w:t xml:space="preserve">i internetom </w:t>
      </w:r>
      <w:r w:rsidRPr="003821D1">
        <w:t xml:space="preserve">i </w:t>
      </w:r>
      <w:r w:rsidR="00311C25" w:rsidRPr="003821D1">
        <w:t>č</w:t>
      </w:r>
      <w:r w:rsidRPr="003821D1">
        <w:t>inimo sve kako bi knjižnica bila komunikacijsko središte Škole i nadamo se da ćemo u budućnosti to i ostvariti.</w:t>
      </w:r>
    </w:p>
    <w:p w:rsidR="00267D70" w:rsidRPr="003821D1" w:rsidRDefault="00267D70" w:rsidP="00873241">
      <w:pPr>
        <w:rPr>
          <w:sz w:val="16"/>
          <w:szCs w:val="16"/>
        </w:rPr>
      </w:pPr>
    </w:p>
    <w:p w:rsidR="00873241" w:rsidRPr="003821D1" w:rsidRDefault="00873241" w:rsidP="00873241">
      <w:pPr>
        <w:rPr>
          <w:i/>
        </w:rPr>
      </w:pPr>
    </w:p>
    <w:p w:rsidR="00267D70" w:rsidRPr="003821D1" w:rsidRDefault="006347F1" w:rsidP="00873241">
      <w:pPr>
        <w:jc w:val="center"/>
        <w:rPr>
          <w:b/>
        </w:rPr>
      </w:pPr>
      <w:r w:rsidRPr="003821D1">
        <w:object w:dxaOrig="24477" w:dyaOrig="18358">
          <v:shape id="_x0000_i1026" type="#_x0000_t75" style="width:259.5pt;height:194.25pt" o:ole="">
            <v:imagedata r:id="rId14" o:title=""/>
          </v:shape>
          <o:OLEObject Type="Embed" ProgID="MSPhotoEd.3" ShapeID="_x0000_i1026" DrawAspect="Content" ObjectID="_1788670207" r:id="rId15"/>
        </w:object>
      </w:r>
    </w:p>
    <w:p w:rsidR="0044153F" w:rsidRPr="003821D1" w:rsidRDefault="00E47BC3" w:rsidP="00E47BC3">
      <w:pPr>
        <w:jc w:val="center"/>
        <w:rPr>
          <w:b/>
        </w:rPr>
      </w:pPr>
      <w:r w:rsidRPr="003821D1">
        <w:rPr>
          <w:b/>
        </w:rPr>
        <w:t>SAT</w:t>
      </w:r>
    </w:p>
    <w:p w:rsidR="00873241" w:rsidRPr="003821D1" w:rsidRDefault="00873241" w:rsidP="00873241">
      <w:pPr>
        <w:jc w:val="center"/>
        <w:rPr>
          <w:b/>
        </w:rPr>
      </w:pPr>
      <w:r w:rsidRPr="003821D1">
        <w:rPr>
          <w:b/>
        </w:rPr>
        <w:t>WEB  STRANICA</w:t>
      </w:r>
    </w:p>
    <w:p w:rsidR="0044153F" w:rsidRPr="003821D1" w:rsidRDefault="0044153F" w:rsidP="00873241">
      <w:pPr>
        <w:jc w:val="center"/>
        <w:rPr>
          <w:b/>
          <w:sz w:val="16"/>
          <w:szCs w:val="16"/>
        </w:rPr>
      </w:pPr>
    </w:p>
    <w:p w:rsidR="00873241" w:rsidRPr="003821D1" w:rsidRDefault="00AD1E52" w:rsidP="00AD1E52">
      <w:pPr>
        <w:ind w:firstLine="720"/>
      </w:pPr>
      <w:r w:rsidRPr="003821D1">
        <w:t>www.os-skurinje-ri.skole.hr</w:t>
      </w:r>
      <w:r w:rsidR="00873241" w:rsidRPr="003821D1">
        <w:t xml:space="preserve"> je stranica naše škole koju možete posjetiti putem interneta i isto tako predlagati i sudjelovati u kreiranju i izradi iste.</w:t>
      </w:r>
    </w:p>
    <w:p w:rsidR="002C1A9A" w:rsidRPr="003821D1" w:rsidRDefault="002C1A9A" w:rsidP="002C1A9A">
      <w:pPr>
        <w:jc w:val="center"/>
        <w:rPr>
          <w:b/>
        </w:rPr>
      </w:pPr>
      <w:r w:rsidRPr="003821D1">
        <w:rPr>
          <w:b/>
        </w:rPr>
        <w:t>HUMANITARNE  AKCIJE</w:t>
      </w:r>
    </w:p>
    <w:p w:rsidR="002C1A9A" w:rsidRPr="003821D1" w:rsidRDefault="002C1A9A" w:rsidP="002C1A9A"/>
    <w:p w:rsidR="002C1A9A" w:rsidRPr="003821D1" w:rsidRDefault="002C1A9A" w:rsidP="002C1A9A">
      <w:pPr>
        <w:ind w:firstLine="720"/>
      </w:pPr>
      <w:r w:rsidRPr="003821D1">
        <w:t xml:space="preserve">Kroz godinu se u Školi održava nekoliko humanitarnih akcija u smislu pomoći najpotrebnijim: bolesnoj i napuštenoj djeci, HVIDR-i, starima i bespomoćnima, Crvenom križu, Caritasu, DB Kantrida  </w:t>
      </w:r>
      <w:proofErr w:type="spellStart"/>
      <w:r w:rsidRPr="003821D1">
        <w:t>itd</w:t>
      </w:r>
      <w:proofErr w:type="spellEnd"/>
      <w:r w:rsidRPr="003821D1">
        <w:t>…. Sredstva se skupljaju  ili donacijama, humanitarno-prodajnom akcijom  školske učeničke Zadruge Škurinjko i sl.</w:t>
      </w:r>
    </w:p>
    <w:p w:rsidR="00AF77A3" w:rsidRPr="003821D1" w:rsidRDefault="00AF77A3" w:rsidP="00AF77A3">
      <w:pPr>
        <w:jc w:val="right"/>
        <w:rPr>
          <w:b/>
        </w:rPr>
      </w:pPr>
    </w:p>
    <w:p w:rsidR="00AF77A3" w:rsidRPr="003821D1" w:rsidRDefault="00AF77A3" w:rsidP="00AF77A3">
      <w:pPr>
        <w:jc w:val="right"/>
        <w:rPr>
          <w:b/>
        </w:rPr>
      </w:pPr>
      <w:r w:rsidRPr="003821D1">
        <w:rPr>
          <w:b/>
        </w:rPr>
        <w:t>DJELATNICI OŠ ŠKURINJE RIJEKA</w:t>
      </w:r>
    </w:p>
    <w:p w:rsidR="002C1A9A" w:rsidRPr="003821D1" w:rsidRDefault="002C1A9A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B55C46">
      <w:pPr>
        <w:jc w:val="right"/>
        <w:rPr>
          <w:b/>
        </w:rPr>
      </w:pPr>
    </w:p>
    <w:p w:rsidR="00D04F70" w:rsidRPr="003821D1" w:rsidRDefault="00D04F70" w:rsidP="00D04F70">
      <w:pPr>
        <w:rPr>
          <w:b/>
        </w:rPr>
      </w:pPr>
      <w:r w:rsidRPr="003821D1">
        <w:rPr>
          <w:b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04F70" w:rsidRPr="003821D1" w:rsidRDefault="00D04F70" w:rsidP="00D04F70">
      <w:pPr>
        <w:rPr>
          <w:b/>
        </w:rPr>
      </w:pPr>
      <w:r w:rsidRPr="003821D1">
        <w:rPr>
          <w:b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E65440" w:rsidRPr="003821D1">
        <w:rPr>
          <w:b/>
        </w:rPr>
        <w:t xml:space="preserve"> </w:t>
      </w:r>
    </w:p>
    <w:sectPr w:rsidR="00D04F70" w:rsidRPr="003821D1" w:rsidSect="008B4726">
      <w:footerReference w:type="even" r:id="rId16"/>
      <w:footerReference w:type="default" r:id="rId17"/>
      <w:type w:val="evenPage"/>
      <w:pgSz w:w="8420" w:h="11907" w:orient="landscape" w:code="9"/>
      <w:pgMar w:top="1134" w:right="1418" w:bottom="1418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A0CE7" w:rsidRDefault="009A0CE7">
      <w:r>
        <w:separator/>
      </w:r>
    </w:p>
  </w:endnote>
  <w:endnote w:type="continuationSeparator" w:id="0">
    <w:p w:rsidR="009A0CE7" w:rsidRDefault="009A0C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3A2E" w:rsidRDefault="00053A2E" w:rsidP="00D963A9">
    <w:pPr>
      <w:pStyle w:val="Podnoje"/>
      <w:framePr w:wrap="around" w:vAnchor="text" w:hAnchor="margin" w:xAlign="center" w:y="1"/>
      <w:ind w:right="360"/>
      <w:rPr>
        <w:rStyle w:val="Brojstranice"/>
      </w:rPr>
    </w:pPr>
  </w:p>
  <w:p w:rsidR="00053A2E" w:rsidRDefault="00053A2E" w:rsidP="00D963A9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3A2E" w:rsidRDefault="00053A2E" w:rsidP="00D963A9">
    <w:pPr>
      <w:pStyle w:val="Podnoje"/>
      <w:framePr w:w="174" w:h="217" w:hRule="exact" w:wrap="around" w:vAnchor="text" w:hAnchor="page" w:x="4119" w:y="73"/>
      <w:ind w:right="360"/>
      <w:rPr>
        <w:rStyle w:val="Brojstranice"/>
      </w:rPr>
    </w:pPr>
  </w:p>
  <w:p w:rsidR="00053A2E" w:rsidRPr="002B3E96" w:rsidRDefault="00053A2E" w:rsidP="002B3E96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A0CE7" w:rsidRDefault="009A0CE7">
      <w:r>
        <w:separator/>
      </w:r>
    </w:p>
  </w:footnote>
  <w:footnote w:type="continuationSeparator" w:id="0">
    <w:p w:rsidR="009A0CE7" w:rsidRDefault="009A0C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000000"/>
      </w:rPr>
    </w:lvl>
  </w:abstractNum>
  <w:abstractNum w:abstractNumId="1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2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3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5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6" w15:restartNumberingAfterBreak="0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</w:abstractNum>
  <w:abstractNum w:abstractNumId="7" w15:restartNumberingAfterBreak="0">
    <w:nsid w:val="00000012"/>
    <w:multiLevelType w:val="singleLevel"/>
    <w:tmpl w:val="CC462014"/>
    <w:name w:val="WW8Num20"/>
    <w:lvl w:ilvl="0">
      <w:start w:val="5"/>
      <w:numFmt w:val="decimal"/>
      <w:lvlText w:val="%1. "/>
      <w:lvlJc w:val="left"/>
      <w:pPr>
        <w:tabs>
          <w:tab w:val="num" w:pos="283"/>
        </w:tabs>
        <w:ind w:left="283" w:hanging="283"/>
      </w:pPr>
      <w:rPr>
        <w:b/>
        <w:bCs w:val="0"/>
        <w:i w:val="0"/>
        <w:iCs w:val="0"/>
        <w:color w:val="000000"/>
        <w:sz w:val="24"/>
        <w:szCs w:val="24"/>
      </w:rPr>
    </w:lvl>
  </w:abstractNum>
  <w:abstractNum w:abstractNumId="8" w15:restartNumberingAfterBreak="0">
    <w:nsid w:val="139152AA"/>
    <w:multiLevelType w:val="singleLevel"/>
    <w:tmpl w:val="4BC409B6"/>
    <w:lvl w:ilvl="0">
      <w:start w:val="1"/>
      <w:numFmt w:val="decimal"/>
      <w:lvlText w:val="%1. "/>
      <w:legacy w:legacy="1" w:legacySpace="0" w:legacyIndent="283"/>
      <w:lvlJc w:val="left"/>
      <w:pPr>
        <w:ind w:left="283" w:hanging="283"/>
      </w:pPr>
      <w:rPr>
        <w:b w:val="0"/>
        <w:i w:val="0"/>
        <w:sz w:val="16"/>
        <w:szCs w:val="16"/>
      </w:rPr>
    </w:lvl>
  </w:abstractNum>
  <w:abstractNum w:abstractNumId="9" w15:restartNumberingAfterBreak="0">
    <w:nsid w:val="1493064A"/>
    <w:multiLevelType w:val="hybridMultilevel"/>
    <w:tmpl w:val="D966965A"/>
    <w:lvl w:ilvl="0" w:tplc="040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16FD23ED"/>
    <w:multiLevelType w:val="singleLevel"/>
    <w:tmpl w:val="CE3A20E8"/>
    <w:lvl w:ilvl="0">
      <w:start w:val="2"/>
      <w:numFmt w:val="lowerLetter"/>
      <w:lvlText w:val="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</w:abstractNum>
  <w:abstractNum w:abstractNumId="11" w15:restartNumberingAfterBreak="0">
    <w:nsid w:val="24296FAF"/>
    <w:multiLevelType w:val="hybridMultilevel"/>
    <w:tmpl w:val="3A36BD14"/>
    <w:lvl w:ilvl="0" w:tplc="5B4280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030125"/>
    <w:multiLevelType w:val="singleLevel"/>
    <w:tmpl w:val="0C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 w15:restartNumberingAfterBreak="0">
    <w:nsid w:val="41DB35C9"/>
    <w:multiLevelType w:val="singleLevel"/>
    <w:tmpl w:val="542C75E0"/>
    <w:lvl w:ilvl="0">
      <w:start w:val="2"/>
      <w:numFmt w:val="bullet"/>
      <w:lvlText w:val="-"/>
      <w:lvlJc w:val="left"/>
      <w:pPr>
        <w:tabs>
          <w:tab w:val="num" w:pos="600"/>
        </w:tabs>
        <w:ind w:left="600" w:hanging="360"/>
      </w:pPr>
      <w:rPr>
        <w:rFonts w:hint="default"/>
      </w:rPr>
    </w:lvl>
  </w:abstractNum>
  <w:abstractNum w:abstractNumId="14" w15:restartNumberingAfterBreak="0">
    <w:nsid w:val="501A4E12"/>
    <w:multiLevelType w:val="hybridMultilevel"/>
    <w:tmpl w:val="3258BE64"/>
    <w:lvl w:ilvl="0" w:tplc="1C2C365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5D7F3DDD"/>
    <w:multiLevelType w:val="multilevel"/>
    <w:tmpl w:val="5D7F3DDD"/>
    <w:name w:val="Numbered list 1"/>
    <w:lvl w:ilvl="0">
      <w:start w:val="8"/>
      <w:numFmt w:val="decimal"/>
      <w:lvlText w:val="%1."/>
      <w:lvlJc w:val="left"/>
      <w:rPr>
        <w:b/>
        <w:dstrike w:val="0"/>
      </w:rPr>
    </w:lvl>
    <w:lvl w:ilvl="1">
      <w:start w:val="1"/>
      <w:numFmt w:val="lowerLetter"/>
      <w:lvlText w:val="%2)"/>
      <w:lvlJc w:val="left"/>
      <w:rPr>
        <w:b/>
        <w:dstrike w:val="0"/>
      </w:rPr>
    </w:lvl>
    <w:lvl w:ilvl="2">
      <w:start w:val="1"/>
      <w:numFmt w:val="lowerRoman"/>
      <w:lvlText w:val="%3."/>
      <w:lvlJc w:val="left"/>
      <w:rPr>
        <w:dstrike w:val="0"/>
      </w:rPr>
    </w:lvl>
    <w:lvl w:ilvl="3">
      <w:start w:val="1"/>
      <w:numFmt w:val="decimal"/>
      <w:lvlText w:val="%4."/>
      <w:lvlJc w:val="left"/>
      <w:rPr>
        <w:dstrike w:val="0"/>
      </w:rPr>
    </w:lvl>
    <w:lvl w:ilvl="4">
      <w:start w:val="1"/>
      <w:numFmt w:val="lowerLetter"/>
      <w:lvlText w:val="%5."/>
      <w:lvlJc w:val="left"/>
      <w:rPr>
        <w:dstrike w:val="0"/>
      </w:rPr>
    </w:lvl>
    <w:lvl w:ilvl="5">
      <w:start w:val="1"/>
      <w:numFmt w:val="lowerRoman"/>
      <w:lvlText w:val="%6."/>
      <w:lvlJc w:val="left"/>
      <w:rPr>
        <w:dstrike w:val="0"/>
      </w:rPr>
    </w:lvl>
    <w:lvl w:ilvl="6">
      <w:start w:val="1"/>
      <w:numFmt w:val="decimal"/>
      <w:lvlText w:val="%7."/>
      <w:lvlJc w:val="left"/>
      <w:rPr>
        <w:dstrike w:val="0"/>
      </w:rPr>
    </w:lvl>
    <w:lvl w:ilvl="7">
      <w:start w:val="1"/>
      <w:numFmt w:val="lowerLetter"/>
      <w:lvlText w:val="%8."/>
      <w:lvlJc w:val="left"/>
      <w:rPr>
        <w:dstrike w:val="0"/>
      </w:rPr>
    </w:lvl>
    <w:lvl w:ilvl="8">
      <w:start w:val="1"/>
      <w:numFmt w:val="lowerRoman"/>
      <w:lvlText w:val="%9."/>
      <w:lvlJc w:val="left"/>
      <w:rPr>
        <w:dstrike w:val="0"/>
      </w:rPr>
    </w:lvl>
  </w:abstractNum>
  <w:abstractNum w:abstractNumId="16" w15:restartNumberingAfterBreak="0">
    <w:nsid w:val="5D7F3DDE"/>
    <w:multiLevelType w:val="singleLevel"/>
    <w:tmpl w:val="5D7F3DDE"/>
    <w:name w:val="Numbered list 2"/>
    <w:lvl w:ilvl="0">
      <w:start w:val="7"/>
      <w:numFmt w:val="bullet"/>
      <w:lvlText w:val="-"/>
      <w:lvlJc w:val="left"/>
      <w:rPr>
        <w:dstrike w:val="0"/>
      </w:rPr>
    </w:lvl>
  </w:abstractNum>
  <w:abstractNum w:abstractNumId="17" w15:restartNumberingAfterBreak="0">
    <w:nsid w:val="5D7F3DDF"/>
    <w:multiLevelType w:val="multilevel"/>
    <w:tmpl w:val="5D7F3DDF"/>
    <w:name w:val="Numbered list 3"/>
    <w:lvl w:ilvl="0">
      <w:start w:val="1"/>
      <w:numFmt w:val="lowerLetter"/>
      <w:lvlText w:val="%1)"/>
      <w:lvlJc w:val="left"/>
      <w:rPr>
        <w:dstrike w:val="0"/>
      </w:rPr>
    </w:lvl>
    <w:lvl w:ilvl="1">
      <w:start w:val="1"/>
      <w:numFmt w:val="lowerLetter"/>
      <w:lvlText w:val="%2."/>
      <w:lvlJc w:val="left"/>
      <w:rPr>
        <w:dstrike w:val="0"/>
      </w:rPr>
    </w:lvl>
    <w:lvl w:ilvl="2">
      <w:start w:val="1"/>
      <w:numFmt w:val="lowerRoman"/>
      <w:lvlText w:val="%3."/>
      <w:lvlJc w:val="left"/>
      <w:rPr>
        <w:dstrike w:val="0"/>
      </w:rPr>
    </w:lvl>
    <w:lvl w:ilvl="3">
      <w:start w:val="1"/>
      <w:numFmt w:val="decimal"/>
      <w:lvlText w:val="%4."/>
      <w:lvlJc w:val="left"/>
      <w:rPr>
        <w:dstrike w:val="0"/>
      </w:rPr>
    </w:lvl>
    <w:lvl w:ilvl="4">
      <w:start w:val="1"/>
      <w:numFmt w:val="lowerLetter"/>
      <w:lvlText w:val="%5."/>
      <w:lvlJc w:val="left"/>
      <w:rPr>
        <w:dstrike w:val="0"/>
      </w:rPr>
    </w:lvl>
    <w:lvl w:ilvl="5">
      <w:start w:val="1"/>
      <w:numFmt w:val="lowerRoman"/>
      <w:lvlText w:val="%6."/>
      <w:lvlJc w:val="left"/>
      <w:rPr>
        <w:dstrike w:val="0"/>
      </w:rPr>
    </w:lvl>
    <w:lvl w:ilvl="6">
      <w:start w:val="1"/>
      <w:numFmt w:val="decimal"/>
      <w:lvlText w:val="%7."/>
      <w:lvlJc w:val="left"/>
      <w:rPr>
        <w:dstrike w:val="0"/>
      </w:rPr>
    </w:lvl>
    <w:lvl w:ilvl="7">
      <w:start w:val="1"/>
      <w:numFmt w:val="lowerLetter"/>
      <w:lvlText w:val="%8."/>
      <w:lvlJc w:val="left"/>
      <w:rPr>
        <w:dstrike w:val="0"/>
      </w:rPr>
    </w:lvl>
    <w:lvl w:ilvl="8">
      <w:start w:val="1"/>
      <w:numFmt w:val="lowerRoman"/>
      <w:lvlText w:val="%9."/>
      <w:lvlJc w:val="left"/>
      <w:rPr>
        <w:dstrike w:val="0"/>
      </w:rPr>
    </w:lvl>
  </w:abstractNum>
  <w:abstractNum w:abstractNumId="18" w15:restartNumberingAfterBreak="0">
    <w:nsid w:val="5D7F3DE0"/>
    <w:multiLevelType w:val="singleLevel"/>
    <w:tmpl w:val="5D7F3DE0"/>
    <w:name w:val="Numbered list 4"/>
    <w:lvl w:ilvl="0">
      <w:start w:val="1"/>
      <w:numFmt w:val="lowerLetter"/>
      <w:lvlText w:val="%1)"/>
      <w:lvlJc w:val="left"/>
      <w:rPr>
        <w:dstrike w:val="0"/>
      </w:rPr>
    </w:lvl>
  </w:abstractNum>
  <w:abstractNum w:abstractNumId="19" w15:restartNumberingAfterBreak="0">
    <w:nsid w:val="5D7F3DE1"/>
    <w:multiLevelType w:val="singleLevel"/>
    <w:tmpl w:val="5D7F3DE1"/>
    <w:name w:val="Numbered list 5"/>
    <w:lvl w:ilvl="0">
      <w:start w:val="1"/>
      <w:numFmt w:val="lowerLetter"/>
      <w:lvlText w:val="%1)"/>
      <w:lvlJc w:val="left"/>
      <w:rPr>
        <w:dstrike w:val="0"/>
      </w:rPr>
    </w:lvl>
  </w:abstractNum>
  <w:abstractNum w:abstractNumId="20" w15:restartNumberingAfterBreak="0">
    <w:nsid w:val="5D7F3DE2"/>
    <w:multiLevelType w:val="multilevel"/>
    <w:tmpl w:val="5D7F3DE2"/>
    <w:name w:val="Numbered list 6"/>
    <w:lvl w:ilvl="0">
      <w:start w:val="1"/>
      <w:numFmt w:val="lowerLetter"/>
      <w:lvlText w:val="%1)"/>
      <w:lvlJc w:val="left"/>
      <w:rPr>
        <w:dstrike w:val="0"/>
      </w:rPr>
    </w:lvl>
    <w:lvl w:ilvl="1">
      <w:start w:val="1"/>
      <w:numFmt w:val="lowerLetter"/>
      <w:lvlText w:val="%2."/>
      <w:lvlJc w:val="left"/>
      <w:rPr>
        <w:dstrike w:val="0"/>
      </w:rPr>
    </w:lvl>
    <w:lvl w:ilvl="2">
      <w:start w:val="1"/>
      <w:numFmt w:val="lowerRoman"/>
      <w:lvlText w:val="%3."/>
      <w:lvlJc w:val="left"/>
      <w:rPr>
        <w:dstrike w:val="0"/>
      </w:rPr>
    </w:lvl>
    <w:lvl w:ilvl="3">
      <w:start w:val="1"/>
      <w:numFmt w:val="decimal"/>
      <w:lvlText w:val="%4."/>
      <w:lvlJc w:val="left"/>
      <w:rPr>
        <w:dstrike w:val="0"/>
      </w:rPr>
    </w:lvl>
    <w:lvl w:ilvl="4">
      <w:start w:val="1"/>
      <w:numFmt w:val="lowerLetter"/>
      <w:lvlText w:val="%5."/>
      <w:lvlJc w:val="left"/>
      <w:rPr>
        <w:dstrike w:val="0"/>
      </w:rPr>
    </w:lvl>
    <w:lvl w:ilvl="5">
      <w:start w:val="1"/>
      <w:numFmt w:val="lowerRoman"/>
      <w:lvlText w:val="%6."/>
      <w:lvlJc w:val="left"/>
      <w:rPr>
        <w:dstrike w:val="0"/>
      </w:rPr>
    </w:lvl>
    <w:lvl w:ilvl="6">
      <w:start w:val="1"/>
      <w:numFmt w:val="decimal"/>
      <w:lvlText w:val="%7."/>
      <w:lvlJc w:val="left"/>
      <w:rPr>
        <w:dstrike w:val="0"/>
      </w:rPr>
    </w:lvl>
    <w:lvl w:ilvl="7">
      <w:start w:val="1"/>
      <w:numFmt w:val="lowerLetter"/>
      <w:lvlText w:val="%8."/>
      <w:lvlJc w:val="left"/>
      <w:rPr>
        <w:dstrike w:val="0"/>
      </w:rPr>
    </w:lvl>
    <w:lvl w:ilvl="8">
      <w:start w:val="1"/>
      <w:numFmt w:val="lowerRoman"/>
      <w:lvlText w:val="%9."/>
      <w:lvlJc w:val="left"/>
      <w:rPr>
        <w:dstrike w:val="0"/>
      </w:rPr>
    </w:lvl>
  </w:abstractNum>
  <w:num w:numId="1">
    <w:abstractNumId w:val="10"/>
  </w:num>
  <w:num w:numId="2">
    <w:abstractNumId w:val="13"/>
  </w:num>
  <w:num w:numId="3">
    <w:abstractNumId w:val="12"/>
  </w:num>
  <w:num w:numId="4">
    <w:abstractNumId w:val="8"/>
  </w:num>
  <w:num w:numId="5">
    <w:abstractNumId w:val="11"/>
  </w:num>
  <w:num w:numId="6">
    <w:abstractNumId w:val="14"/>
  </w:num>
  <w:num w:numId="7">
    <w:abstractNumId w:val="9"/>
  </w:num>
  <w:num w:numId="8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  <w:num w:numId="10">
    <w:abstractNumId w:val="15"/>
  </w:num>
  <w:num w:numId="11">
    <w:abstractNumId w:val="16"/>
  </w:num>
  <w:num w:numId="12">
    <w:abstractNumId w:val="17"/>
  </w:num>
  <w:num w:numId="13">
    <w:abstractNumId w:val="18"/>
  </w:num>
  <w:num w:numId="14">
    <w:abstractNumId w:val="19"/>
  </w:num>
  <w:num w:numId="15">
    <w:abstractNumId w:val="20"/>
  </w:num>
  <w:num w:numId="16">
    <w:abstractNumId w:val="0"/>
  </w:num>
  <w:num w:numId="17">
    <w:abstractNumId w:val="1"/>
  </w:num>
  <w:num w:numId="18">
    <w:abstractNumId w:val="2"/>
  </w:num>
  <w:num w:numId="19">
    <w:abstractNumId w:val="3"/>
  </w:num>
  <w:num w:numId="20">
    <w:abstractNumId w:val="4"/>
  </w:num>
  <w:num w:numId="21">
    <w:abstractNumId w:val="5"/>
  </w:num>
  <w:num w:numId="2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evenAndOddHeaders/>
  <w:drawingGridHorizontalSpacing w:val="100"/>
  <w:displayHorizontalDrawingGridEvery w:val="2"/>
  <w:noPunctuationKerning/>
  <w:characterSpacingControl w:val="doNotCompress"/>
  <w:printTwoOnOn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4467"/>
    <w:rsid w:val="00003BEB"/>
    <w:rsid w:val="00004398"/>
    <w:rsid w:val="00010950"/>
    <w:rsid w:val="000175C0"/>
    <w:rsid w:val="0002329C"/>
    <w:rsid w:val="00023DAA"/>
    <w:rsid w:val="00025A24"/>
    <w:rsid w:val="00026441"/>
    <w:rsid w:val="00031BEF"/>
    <w:rsid w:val="00034141"/>
    <w:rsid w:val="00036433"/>
    <w:rsid w:val="0004414C"/>
    <w:rsid w:val="00044F31"/>
    <w:rsid w:val="0004652B"/>
    <w:rsid w:val="0004715E"/>
    <w:rsid w:val="000504AD"/>
    <w:rsid w:val="0005133B"/>
    <w:rsid w:val="00051BDA"/>
    <w:rsid w:val="00053A2E"/>
    <w:rsid w:val="0005651F"/>
    <w:rsid w:val="00057F20"/>
    <w:rsid w:val="00062EDB"/>
    <w:rsid w:val="00063F8E"/>
    <w:rsid w:val="0006519C"/>
    <w:rsid w:val="000652F9"/>
    <w:rsid w:val="00067691"/>
    <w:rsid w:val="0007116A"/>
    <w:rsid w:val="00093CC1"/>
    <w:rsid w:val="0009710F"/>
    <w:rsid w:val="000A07D5"/>
    <w:rsid w:val="000A151C"/>
    <w:rsid w:val="000A6098"/>
    <w:rsid w:val="000B4B2F"/>
    <w:rsid w:val="000B6E6C"/>
    <w:rsid w:val="000C0197"/>
    <w:rsid w:val="000C1ECE"/>
    <w:rsid w:val="000C248F"/>
    <w:rsid w:val="000C3983"/>
    <w:rsid w:val="000C3F03"/>
    <w:rsid w:val="000D0825"/>
    <w:rsid w:val="000D08E8"/>
    <w:rsid w:val="000D1280"/>
    <w:rsid w:val="000D337C"/>
    <w:rsid w:val="000D4B12"/>
    <w:rsid w:val="000D60F4"/>
    <w:rsid w:val="000E3039"/>
    <w:rsid w:val="000E496B"/>
    <w:rsid w:val="000F0EC0"/>
    <w:rsid w:val="000F4DB4"/>
    <w:rsid w:val="000F554A"/>
    <w:rsid w:val="000F6F2A"/>
    <w:rsid w:val="0010024E"/>
    <w:rsid w:val="00104E87"/>
    <w:rsid w:val="00105A27"/>
    <w:rsid w:val="00105C5C"/>
    <w:rsid w:val="00106187"/>
    <w:rsid w:val="00107486"/>
    <w:rsid w:val="00110EA4"/>
    <w:rsid w:val="00115319"/>
    <w:rsid w:val="00117F63"/>
    <w:rsid w:val="00121772"/>
    <w:rsid w:val="00124E9B"/>
    <w:rsid w:val="00126D46"/>
    <w:rsid w:val="0013170C"/>
    <w:rsid w:val="0013214E"/>
    <w:rsid w:val="00132DB7"/>
    <w:rsid w:val="00137D72"/>
    <w:rsid w:val="0014261E"/>
    <w:rsid w:val="00150CFA"/>
    <w:rsid w:val="001536EC"/>
    <w:rsid w:val="001554ED"/>
    <w:rsid w:val="00160507"/>
    <w:rsid w:val="001662AD"/>
    <w:rsid w:val="00172AAE"/>
    <w:rsid w:val="00173452"/>
    <w:rsid w:val="0017397D"/>
    <w:rsid w:val="001756E5"/>
    <w:rsid w:val="00182CDD"/>
    <w:rsid w:val="00183531"/>
    <w:rsid w:val="00185E39"/>
    <w:rsid w:val="001904DE"/>
    <w:rsid w:val="0019200E"/>
    <w:rsid w:val="00194969"/>
    <w:rsid w:val="00197603"/>
    <w:rsid w:val="001A11D4"/>
    <w:rsid w:val="001A4965"/>
    <w:rsid w:val="001A5A31"/>
    <w:rsid w:val="001B70E6"/>
    <w:rsid w:val="001B7712"/>
    <w:rsid w:val="001C000F"/>
    <w:rsid w:val="001C09FD"/>
    <w:rsid w:val="001C1A22"/>
    <w:rsid w:val="001C2173"/>
    <w:rsid w:val="001C2DE8"/>
    <w:rsid w:val="001C48D2"/>
    <w:rsid w:val="001D7415"/>
    <w:rsid w:val="001E1D62"/>
    <w:rsid w:val="001E6468"/>
    <w:rsid w:val="001F658D"/>
    <w:rsid w:val="0020543D"/>
    <w:rsid w:val="00205663"/>
    <w:rsid w:val="0021073E"/>
    <w:rsid w:val="002115EF"/>
    <w:rsid w:val="002139C5"/>
    <w:rsid w:val="002175E6"/>
    <w:rsid w:val="00220296"/>
    <w:rsid w:val="002206E8"/>
    <w:rsid w:val="00220D56"/>
    <w:rsid w:val="002243C7"/>
    <w:rsid w:val="00225195"/>
    <w:rsid w:val="00232C36"/>
    <w:rsid w:val="0023434A"/>
    <w:rsid w:val="00235DF1"/>
    <w:rsid w:val="00241595"/>
    <w:rsid w:val="0024433B"/>
    <w:rsid w:val="002447E1"/>
    <w:rsid w:val="00245F4B"/>
    <w:rsid w:val="0024760C"/>
    <w:rsid w:val="002476FE"/>
    <w:rsid w:val="00253528"/>
    <w:rsid w:val="0026066C"/>
    <w:rsid w:val="002607C7"/>
    <w:rsid w:val="00263DA4"/>
    <w:rsid w:val="00265933"/>
    <w:rsid w:val="00265FB1"/>
    <w:rsid w:val="00267D70"/>
    <w:rsid w:val="00271226"/>
    <w:rsid w:val="00273141"/>
    <w:rsid w:val="0028009A"/>
    <w:rsid w:val="00280F53"/>
    <w:rsid w:val="00281CE7"/>
    <w:rsid w:val="00283893"/>
    <w:rsid w:val="002845EE"/>
    <w:rsid w:val="0028622D"/>
    <w:rsid w:val="0028630D"/>
    <w:rsid w:val="002904AB"/>
    <w:rsid w:val="00293955"/>
    <w:rsid w:val="002969F2"/>
    <w:rsid w:val="002B15E1"/>
    <w:rsid w:val="002B3E96"/>
    <w:rsid w:val="002B4F94"/>
    <w:rsid w:val="002B7EE1"/>
    <w:rsid w:val="002C1A9A"/>
    <w:rsid w:val="002C6352"/>
    <w:rsid w:val="002C785B"/>
    <w:rsid w:val="002D3CFB"/>
    <w:rsid w:val="002D4F9E"/>
    <w:rsid w:val="002E0936"/>
    <w:rsid w:val="002E0D2D"/>
    <w:rsid w:val="002E2831"/>
    <w:rsid w:val="002E5087"/>
    <w:rsid w:val="002F3144"/>
    <w:rsid w:val="002F38F8"/>
    <w:rsid w:val="002F49D9"/>
    <w:rsid w:val="002F5B03"/>
    <w:rsid w:val="002F64F0"/>
    <w:rsid w:val="00306BF9"/>
    <w:rsid w:val="0031187E"/>
    <w:rsid w:val="00311C25"/>
    <w:rsid w:val="00312F47"/>
    <w:rsid w:val="00313DDA"/>
    <w:rsid w:val="00325A43"/>
    <w:rsid w:val="003266F8"/>
    <w:rsid w:val="00326E9A"/>
    <w:rsid w:val="003324BE"/>
    <w:rsid w:val="003338A5"/>
    <w:rsid w:val="003338E4"/>
    <w:rsid w:val="0033593C"/>
    <w:rsid w:val="00337102"/>
    <w:rsid w:val="003411F7"/>
    <w:rsid w:val="00341778"/>
    <w:rsid w:val="0034282C"/>
    <w:rsid w:val="0034386D"/>
    <w:rsid w:val="003518AD"/>
    <w:rsid w:val="00353243"/>
    <w:rsid w:val="00355814"/>
    <w:rsid w:val="00360F02"/>
    <w:rsid w:val="0036407E"/>
    <w:rsid w:val="0036513F"/>
    <w:rsid w:val="00366AA4"/>
    <w:rsid w:val="00372DDC"/>
    <w:rsid w:val="00375FE0"/>
    <w:rsid w:val="00376C93"/>
    <w:rsid w:val="003821D1"/>
    <w:rsid w:val="003901E0"/>
    <w:rsid w:val="0039255B"/>
    <w:rsid w:val="003A26AA"/>
    <w:rsid w:val="003A51C0"/>
    <w:rsid w:val="003A5B2C"/>
    <w:rsid w:val="003B1ED4"/>
    <w:rsid w:val="003B23BB"/>
    <w:rsid w:val="003B2908"/>
    <w:rsid w:val="003B534E"/>
    <w:rsid w:val="003B6597"/>
    <w:rsid w:val="003B7969"/>
    <w:rsid w:val="003C0DB7"/>
    <w:rsid w:val="003C2E04"/>
    <w:rsid w:val="003D668A"/>
    <w:rsid w:val="003D6CA5"/>
    <w:rsid w:val="003E04BA"/>
    <w:rsid w:val="003E216C"/>
    <w:rsid w:val="003E7479"/>
    <w:rsid w:val="003E7628"/>
    <w:rsid w:val="003F6DBB"/>
    <w:rsid w:val="00404125"/>
    <w:rsid w:val="00411137"/>
    <w:rsid w:val="00415F58"/>
    <w:rsid w:val="00421951"/>
    <w:rsid w:val="0042415E"/>
    <w:rsid w:val="00430295"/>
    <w:rsid w:val="00436019"/>
    <w:rsid w:val="00436E21"/>
    <w:rsid w:val="0044153F"/>
    <w:rsid w:val="00443B48"/>
    <w:rsid w:val="00444DCF"/>
    <w:rsid w:val="00446CB7"/>
    <w:rsid w:val="00447BE3"/>
    <w:rsid w:val="00447E63"/>
    <w:rsid w:val="0045141A"/>
    <w:rsid w:val="0045425A"/>
    <w:rsid w:val="00454E56"/>
    <w:rsid w:val="00462CA5"/>
    <w:rsid w:val="004635AB"/>
    <w:rsid w:val="0046770F"/>
    <w:rsid w:val="00471F84"/>
    <w:rsid w:val="00472E48"/>
    <w:rsid w:val="00474003"/>
    <w:rsid w:val="00474187"/>
    <w:rsid w:val="00476EFA"/>
    <w:rsid w:val="004827E0"/>
    <w:rsid w:val="00482DAC"/>
    <w:rsid w:val="004845E4"/>
    <w:rsid w:val="004852D3"/>
    <w:rsid w:val="00493A0A"/>
    <w:rsid w:val="0049488E"/>
    <w:rsid w:val="00495EE7"/>
    <w:rsid w:val="004A0DFA"/>
    <w:rsid w:val="004A19D8"/>
    <w:rsid w:val="004A53A8"/>
    <w:rsid w:val="004B5BA1"/>
    <w:rsid w:val="004B6638"/>
    <w:rsid w:val="004B66E7"/>
    <w:rsid w:val="004B75FC"/>
    <w:rsid w:val="004C6C9D"/>
    <w:rsid w:val="004C7758"/>
    <w:rsid w:val="004D51AC"/>
    <w:rsid w:val="004D78A4"/>
    <w:rsid w:val="004E044D"/>
    <w:rsid w:val="004E6AE5"/>
    <w:rsid w:val="004F052F"/>
    <w:rsid w:val="004F5EDF"/>
    <w:rsid w:val="005040A8"/>
    <w:rsid w:val="005071E7"/>
    <w:rsid w:val="0051062D"/>
    <w:rsid w:val="00511474"/>
    <w:rsid w:val="005126E5"/>
    <w:rsid w:val="005176F5"/>
    <w:rsid w:val="005224C9"/>
    <w:rsid w:val="0052718A"/>
    <w:rsid w:val="00531150"/>
    <w:rsid w:val="00531F75"/>
    <w:rsid w:val="005329EE"/>
    <w:rsid w:val="00537395"/>
    <w:rsid w:val="00537992"/>
    <w:rsid w:val="00541F74"/>
    <w:rsid w:val="005450C5"/>
    <w:rsid w:val="005453AE"/>
    <w:rsid w:val="00566F59"/>
    <w:rsid w:val="00574D69"/>
    <w:rsid w:val="005756CB"/>
    <w:rsid w:val="005819FD"/>
    <w:rsid w:val="00586C1C"/>
    <w:rsid w:val="005873AA"/>
    <w:rsid w:val="005918C9"/>
    <w:rsid w:val="00592A1E"/>
    <w:rsid w:val="00597E8C"/>
    <w:rsid w:val="005A78AD"/>
    <w:rsid w:val="005B123E"/>
    <w:rsid w:val="005B266B"/>
    <w:rsid w:val="005B425A"/>
    <w:rsid w:val="005B7108"/>
    <w:rsid w:val="005B7AB0"/>
    <w:rsid w:val="005C1676"/>
    <w:rsid w:val="005C37D2"/>
    <w:rsid w:val="005C6E93"/>
    <w:rsid w:val="005D52A0"/>
    <w:rsid w:val="005D750B"/>
    <w:rsid w:val="005E0F0B"/>
    <w:rsid w:val="005E3F37"/>
    <w:rsid w:val="005E4DD4"/>
    <w:rsid w:val="005E6274"/>
    <w:rsid w:val="005F2DE4"/>
    <w:rsid w:val="005F42A6"/>
    <w:rsid w:val="005F72B9"/>
    <w:rsid w:val="006022E8"/>
    <w:rsid w:val="00611B96"/>
    <w:rsid w:val="006155CB"/>
    <w:rsid w:val="00616A34"/>
    <w:rsid w:val="00620198"/>
    <w:rsid w:val="006207DA"/>
    <w:rsid w:val="00624DA6"/>
    <w:rsid w:val="00625A82"/>
    <w:rsid w:val="00631578"/>
    <w:rsid w:val="006347F1"/>
    <w:rsid w:val="00636547"/>
    <w:rsid w:val="00643805"/>
    <w:rsid w:val="006549CB"/>
    <w:rsid w:val="00655102"/>
    <w:rsid w:val="00656D60"/>
    <w:rsid w:val="006577BC"/>
    <w:rsid w:val="00661972"/>
    <w:rsid w:val="00667269"/>
    <w:rsid w:val="00683A1D"/>
    <w:rsid w:val="006842C9"/>
    <w:rsid w:val="00693AAF"/>
    <w:rsid w:val="00694332"/>
    <w:rsid w:val="0069643E"/>
    <w:rsid w:val="006A139C"/>
    <w:rsid w:val="006A1806"/>
    <w:rsid w:val="006A7006"/>
    <w:rsid w:val="006B16C1"/>
    <w:rsid w:val="006B453E"/>
    <w:rsid w:val="006B6CCC"/>
    <w:rsid w:val="006C687C"/>
    <w:rsid w:val="006D0578"/>
    <w:rsid w:val="006E7ECA"/>
    <w:rsid w:val="006F1B0C"/>
    <w:rsid w:val="00705F9E"/>
    <w:rsid w:val="00705FB1"/>
    <w:rsid w:val="0071007F"/>
    <w:rsid w:val="007117E4"/>
    <w:rsid w:val="00711B9A"/>
    <w:rsid w:val="00717D1E"/>
    <w:rsid w:val="0072121A"/>
    <w:rsid w:val="007262D1"/>
    <w:rsid w:val="00727C7B"/>
    <w:rsid w:val="00735ABA"/>
    <w:rsid w:val="00737031"/>
    <w:rsid w:val="00740644"/>
    <w:rsid w:val="00740D98"/>
    <w:rsid w:val="00741DE6"/>
    <w:rsid w:val="00742A97"/>
    <w:rsid w:val="00751504"/>
    <w:rsid w:val="00755398"/>
    <w:rsid w:val="00765171"/>
    <w:rsid w:val="007735F4"/>
    <w:rsid w:val="007766B5"/>
    <w:rsid w:val="00777F4B"/>
    <w:rsid w:val="0078121B"/>
    <w:rsid w:val="0078484F"/>
    <w:rsid w:val="00787903"/>
    <w:rsid w:val="00791742"/>
    <w:rsid w:val="00796DC6"/>
    <w:rsid w:val="007A6989"/>
    <w:rsid w:val="007B4471"/>
    <w:rsid w:val="007B5906"/>
    <w:rsid w:val="007B5F1F"/>
    <w:rsid w:val="007D0F07"/>
    <w:rsid w:val="007D21BA"/>
    <w:rsid w:val="007D47DD"/>
    <w:rsid w:val="007E08AC"/>
    <w:rsid w:val="007E0FDA"/>
    <w:rsid w:val="007E23AA"/>
    <w:rsid w:val="007E2868"/>
    <w:rsid w:val="007F116E"/>
    <w:rsid w:val="007F7319"/>
    <w:rsid w:val="00802519"/>
    <w:rsid w:val="00802744"/>
    <w:rsid w:val="00802AC1"/>
    <w:rsid w:val="00804793"/>
    <w:rsid w:val="008059D9"/>
    <w:rsid w:val="008068CE"/>
    <w:rsid w:val="00812E57"/>
    <w:rsid w:val="00815301"/>
    <w:rsid w:val="00815B57"/>
    <w:rsid w:val="0081721F"/>
    <w:rsid w:val="0082362F"/>
    <w:rsid w:val="00826278"/>
    <w:rsid w:val="00830146"/>
    <w:rsid w:val="0083120F"/>
    <w:rsid w:val="00832894"/>
    <w:rsid w:val="00843C07"/>
    <w:rsid w:val="008471F6"/>
    <w:rsid w:val="00851B36"/>
    <w:rsid w:val="00862244"/>
    <w:rsid w:val="00862B15"/>
    <w:rsid w:val="00866573"/>
    <w:rsid w:val="008717AD"/>
    <w:rsid w:val="00871F75"/>
    <w:rsid w:val="00872DF4"/>
    <w:rsid w:val="00873241"/>
    <w:rsid w:val="00874F82"/>
    <w:rsid w:val="00875F35"/>
    <w:rsid w:val="00876ECB"/>
    <w:rsid w:val="00881E8A"/>
    <w:rsid w:val="00885A23"/>
    <w:rsid w:val="008959FB"/>
    <w:rsid w:val="008A0B59"/>
    <w:rsid w:val="008A18BE"/>
    <w:rsid w:val="008A7AC9"/>
    <w:rsid w:val="008B2BAE"/>
    <w:rsid w:val="008B4726"/>
    <w:rsid w:val="008B5F46"/>
    <w:rsid w:val="008C0614"/>
    <w:rsid w:val="008C16A1"/>
    <w:rsid w:val="008C1AED"/>
    <w:rsid w:val="008C3B3E"/>
    <w:rsid w:val="008D34D2"/>
    <w:rsid w:val="008D6479"/>
    <w:rsid w:val="008D780E"/>
    <w:rsid w:val="008E2999"/>
    <w:rsid w:val="008E5103"/>
    <w:rsid w:val="008F207F"/>
    <w:rsid w:val="0090066A"/>
    <w:rsid w:val="009011A2"/>
    <w:rsid w:val="0091078A"/>
    <w:rsid w:val="00913012"/>
    <w:rsid w:val="00914AC5"/>
    <w:rsid w:val="009176EC"/>
    <w:rsid w:val="00921F3C"/>
    <w:rsid w:val="00925840"/>
    <w:rsid w:val="00930032"/>
    <w:rsid w:val="009311AE"/>
    <w:rsid w:val="00933C3A"/>
    <w:rsid w:val="009423B4"/>
    <w:rsid w:val="00942A6A"/>
    <w:rsid w:val="00955E8A"/>
    <w:rsid w:val="00955F81"/>
    <w:rsid w:val="00963CC0"/>
    <w:rsid w:val="00970FEE"/>
    <w:rsid w:val="0098221A"/>
    <w:rsid w:val="00982CB9"/>
    <w:rsid w:val="00983B31"/>
    <w:rsid w:val="0098749F"/>
    <w:rsid w:val="00992919"/>
    <w:rsid w:val="00995C45"/>
    <w:rsid w:val="00997926"/>
    <w:rsid w:val="00997938"/>
    <w:rsid w:val="009A0CE7"/>
    <w:rsid w:val="009A0CFC"/>
    <w:rsid w:val="009A7EB9"/>
    <w:rsid w:val="009B1FBD"/>
    <w:rsid w:val="009B4F30"/>
    <w:rsid w:val="009B6A08"/>
    <w:rsid w:val="009C26B5"/>
    <w:rsid w:val="009C5E9C"/>
    <w:rsid w:val="009D0F58"/>
    <w:rsid w:val="009D10BB"/>
    <w:rsid w:val="009D1D5F"/>
    <w:rsid w:val="009D6660"/>
    <w:rsid w:val="009E0A9F"/>
    <w:rsid w:val="009E1366"/>
    <w:rsid w:val="009E1B20"/>
    <w:rsid w:val="009E4963"/>
    <w:rsid w:val="009E4E95"/>
    <w:rsid w:val="009E743B"/>
    <w:rsid w:val="009E75AE"/>
    <w:rsid w:val="009F3B50"/>
    <w:rsid w:val="009F4A61"/>
    <w:rsid w:val="009F5FBE"/>
    <w:rsid w:val="00A032E7"/>
    <w:rsid w:val="00A04BC1"/>
    <w:rsid w:val="00A05F64"/>
    <w:rsid w:val="00A06914"/>
    <w:rsid w:val="00A1131E"/>
    <w:rsid w:val="00A1200A"/>
    <w:rsid w:val="00A1317F"/>
    <w:rsid w:val="00A20F65"/>
    <w:rsid w:val="00A20FC9"/>
    <w:rsid w:val="00A22F5E"/>
    <w:rsid w:val="00A23A29"/>
    <w:rsid w:val="00A27491"/>
    <w:rsid w:val="00A36F91"/>
    <w:rsid w:val="00A36FA8"/>
    <w:rsid w:val="00A41B8C"/>
    <w:rsid w:val="00A52506"/>
    <w:rsid w:val="00A615DB"/>
    <w:rsid w:val="00A62F9F"/>
    <w:rsid w:val="00A644D7"/>
    <w:rsid w:val="00A6570E"/>
    <w:rsid w:val="00A7176F"/>
    <w:rsid w:val="00A72374"/>
    <w:rsid w:val="00A72590"/>
    <w:rsid w:val="00A732BA"/>
    <w:rsid w:val="00A80430"/>
    <w:rsid w:val="00A82EBC"/>
    <w:rsid w:val="00A861E5"/>
    <w:rsid w:val="00AA6B4C"/>
    <w:rsid w:val="00AB6DF1"/>
    <w:rsid w:val="00AB6E36"/>
    <w:rsid w:val="00AB70AD"/>
    <w:rsid w:val="00AC0DBA"/>
    <w:rsid w:val="00AC4467"/>
    <w:rsid w:val="00AC44CC"/>
    <w:rsid w:val="00AC743E"/>
    <w:rsid w:val="00AD1E52"/>
    <w:rsid w:val="00AD3377"/>
    <w:rsid w:val="00AD4893"/>
    <w:rsid w:val="00AE1B80"/>
    <w:rsid w:val="00AE35C8"/>
    <w:rsid w:val="00AE3D40"/>
    <w:rsid w:val="00AE64F1"/>
    <w:rsid w:val="00AF1737"/>
    <w:rsid w:val="00AF77A3"/>
    <w:rsid w:val="00B04B49"/>
    <w:rsid w:val="00B07143"/>
    <w:rsid w:val="00B10825"/>
    <w:rsid w:val="00B12C3C"/>
    <w:rsid w:val="00B213D5"/>
    <w:rsid w:val="00B230AA"/>
    <w:rsid w:val="00B23F21"/>
    <w:rsid w:val="00B27B2F"/>
    <w:rsid w:val="00B359E0"/>
    <w:rsid w:val="00B36338"/>
    <w:rsid w:val="00B377E2"/>
    <w:rsid w:val="00B444E1"/>
    <w:rsid w:val="00B539FA"/>
    <w:rsid w:val="00B55850"/>
    <w:rsid w:val="00B55C46"/>
    <w:rsid w:val="00B6206D"/>
    <w:rsid w:val="00B63ADC"/>
    <w:rsid w:val="00B7059B"/>
    <w:rsid w:val="00B838C4"/>
    <w:rsid w:val="00B844A4"/>
    <w:rsid w:val="00B849C0"/>
    <w:rsid w:val="00B84EC4"/>
    <w:rsid w:val="00B87D38"/>
    <w:rsid w:val="00B91997"/>
    <w:rsid w:val="00B948D2"/>
    <w:rsid w:val="00B95598"/>
    <w:rsid w:val="00B96744"/>
    <w:rsid w:val="00B96E13"/>
    <w:rsid w:val="00BA091C"/>
    <w:rsid w:val="00BA31C2"/>
    <w:rsid w:val="00BA77E2"/>
    <w:rsid w:val="00BB0339"/>
    <w:rsid w:val="00BB0B9E"/>
    <w:rsid w:val="00BB0C20"/>
    <w:rsid w:val="00BB4DED"/>
    <w:rsid w:val="00BC63BA"/>
    <w:rsid w:val="00BC6D3B"/>
    <w:rsid w:val="00BC7728"/>
    <w:rsid w:val="00BD5223"/>
    <w:rsid w:val="00BD67A3"/>
    <w:rsid w:val="00BD74EE"/>
    <w:rsid w:val="00BD76C5"/>
    <w:rsid w:val="00BE2F93"/>
    <w:rsid w:val="00BE7D0C"/>
    <w:rsid w:val="00BF02EA"/>
    <w:rsid w:val="00BF54E4"/>
    <w:rsid w:val="00BF6F82"/>
    <w:rsid w:val="00C05549"/>
    <w:rsid w:val="00C13DA6"/>
    <w:rsid w:val="00C14195"/>
    <w:rsid w:val="00C14DA3"/>
    <w:rsid w:val="00C151E3"/>
    <w:rsid w:val="00C15224"/>
    <w:rsid w:val="00C35F43"/>
    <w:rsid w:val="00C41D45"/>
    <w:rsid w:val="00C42083"/>
    <w:rsid w:val="00C457C0"/>
    <w:rsid w:val="00C45C53"/>
    <w:rsid w:val="00C46836"/>
    <w:rsid w:val="00C4692C"/>
    <w:rsid w:val="00C47342"/>
    <w:rsid w:val="00C52EAC"/>
    <w:rsid w:val="00C578E2"/>
    <w:rsid w:val="00C579FE"/>
    <w:rsid w:val="00C639AD"/>
    <w:rsid w:val="00C655ED"/>
    <w:rsid w:val="00C6657D"/>
    <w:rsid w:val="00C7555E"/>
    <w:rsid w:val="00C7588C"/>
    <w:rsid w:val="00C76742"/>
    <w:rsid w:val="00C819AD"/>
    <w:rsid w:val="00C905FB"/>
    <w:rsid w:val="00C91783"/>
    <w:rsid w:val="00C94265"/>
    <w:rsid w:val="00C96567"/>
    <w:rsid w:val="00C96598"/>
    <w:rsid w:val="00C9683F"/>
    <w:rsid w:val="00C973EA"/>
    <w:rsid w:val="00C9762E"/>
    <w:rsid w:val="00CB0D5E"/>
    <w:rsid w:val="00CB2439"/>
    <w:rsid w:val="00CB3A4E"/>
    <w:rsid w:val="00CB4C7C"/>
    <w:rsid w:val="00CB4D59"/>
    <w:rsid w:val="00CB6A16"/>
    <w:rsid w:val="00CC0372"/>
    <w:rsid w:val="00CC1E07"/>
    <w:rsid w:val="00CC5B45"/>
    <w:rsid w:val="00CC6123"/>
    <w:rsid w:val="00CC73CE"/>
    <w:rsid w:val="00CD0870"/>
    <w:rsid w:val="00CD20C0"/>
    <w:rsid w:val="00CD4280"/>
    <w:rsid w:val="00CE2232"/>
    <w:rsid w:val="00CE6A60"/>
    <w:rsid w:val="00CF7B58"/>
    <w:rsid w:val="00D00191"/>
    <w:rsid w:val="00D01316"/>
    <w:rsid w:val="00D017EF"/>
    <w:rsid w:val="00D01C6D"/>
    <w:rsid w:val="00D04AF6"/>
    <w:rsid w:val="00D04F70"/>
    <w:rsid w:val="00D11729"/>
    <w:rsid w:val="00D119D2"/>
    <w:rsid w:val="00D12A5E"/>
    <w:rsid w:val="00D14F07"/>
    <w:rsid w:val="00D16222"/>
    <w:rsid w:val="00D20283"/>
    <w:rsid w:val="00D254DD"/>
    <w:rsid w:val="00D26B63"/>
    <w:rsid w:val="00D45ACE"/>
    <w:rsid w:val="00D46649"/>
    <w:rsid w:val="00D46F68"/>
    <w:rsid w:val="00D47B62"/>
    <w:rsid w:val="00D51972"/>
    <w:rsid w:val="00D52045"/>
    <w:rsid w:val="00D52305"/>
    <w:rsid w:val="00D524D0"/>
    <w:rsid w:val="00D52BAC"/>
    <w:rsid w:val="00D56A0C"/>
    <w:rsid w:val="00D61F81"/>
    <w:rsid w:val="00D71BD2"/>
    <w:rsid w:val="00D75E05"/>
    <w:rsid w:val="00D822B4"/>
    <w:rsid w:val="00D83FE9"/>
    <w:rsid w:val="00D857A0"/>
    <w:rsid w:val="00D875E0"/>
    <w:rsid w:val="00D92FDD"/>
    <w:rsid w:val="00D960E9"/>
    <w:rsid w:val="00D963A9"/>
    <w:rsid w:val="00D96700"/>
    <w:rsid w:val="00D96D29"/>
    <w:rsid w:val="00DA217A"/>
    <w:rsid w:val="00DA72A1"/>
    <w:rsid w:val="00DB37C2"/>
    <w:rsid w:val="00DB4F6B"/>
    <w:rsid w:val="00DB5911"/>
    <w:rsid w:val="00DC2DF8"/>
    <w:rsid w:val="00DC3D8C"/>
    <w:rsid w:val="00DC5C0D"/>
    <w:rsid w:val="00DC656F"/>
    <w:rsid w:val="00DD1F7F"/>
    <w:rsid w:val="00DD6FF3"/>
    <w:rsid w:val="00DE05CD"/>
    <w:rsid w:val="00DE6E34"/>
    <w:rsid w:val="00DF3BCA"/>
    <w:rsid w:val="00E002CC"/>
    <w:rsid w:val="00E01155"/>
    <w:rsid w:val="00E01316"/>
    <w:rsid w:val="00E0168D"/>
    <w:rsid w:val="00E038E9"/>
    <w:rsid w:val="00E04368"/>
    <w:rsid w:val="00E146FB"/>
    <w:rsid w:val="00E22A60"/>
    <w:rsid w:val="00E23139"/>
    <w:rsid w:val="00E25D89"/>
    <w:rsid w:val="00E32522"/>
    <w:rsid w:val="00E32733"/>
    <w:rsid w:val="00E32AE5"/>
    <w:rsid w:val="00E362AD"/>
    <w:rsid w:val="00E40D08"/>
    <w:rsid w:val="00E47BC3"/>
    <w:rsid w:val="00E47CF6"/>
    <w:rsid w:val="00E51B8D"/>
    <w:rsid w:val="00E53377"/>
    <w:rsid w:val="00E544DD"/>
    <w:rsid w:val="00E55543"/>
    <w:rsid w:val="00E56CBF"/>
    <w:rsid w:val="00E57532"/>
    <w:rsid w:val="00E6420A"/>
    <w:rsid w:val="00E65440"/>
    <w:rsid w:val="00E72F25"/>
    <w:rsid w:val="00E7303B"/>
    <w:rsid w:val="00E73918"/>
    <w:rsid w:val="00E74EFC"/>
    <w:rsid w:val="00E81579"/>
    <w:rsid w:val="00E83FB2"/>
    <w:rsid w:val="00E87A59"/>
    <w:rsid w:val="00E918DA"/>
    <w:rsid w:val="00E9236D"/>
    <w:rsid w:val="00E96017"/>
    <w:rsid w:val="00E97EB1"/>
    <w:rsid w:val="00EB52EB"/>
    <w:rsid w:val="00EC302F"/>
    <w:rsid w:val="00EC618F"/>
    <w:rsid w:val="00ED42A8"/>
    <w:rsid w:val="00ED723B"/>
    <w:rsid w:val="00EE549D"/>
    <w:rsid w:val="00EF0AC6"/>
    <w:rsid w:val="00EF2D41"/>
    <w:rsid w:val="00F00DE2"/>
    <w:rsid w:val="00F0244C"/>
    <w:rsid w:val="00F02FF0"/>
    <w:rsid w:val="00F06DFF"/>
    <w:rsid w:val="00F172A4"/>
    <w:rsid w:val="00F20A36"/>
    <w:rsid w:val="00F20CD8"/>
    <w:rsid w:val="00F21301"/>
    <w:rsid w:val="00F25D2C"/>
    <w:rsid w:val="00F31526"/>
    <w:rsid w:val="00F31D0F"/>
    <w:rsid w:val="00F32793"/>
    <w:rsid w:val="00F35F46"/>
    <w:rsid w:val="00F362D2"/>
    <w:rsid w:val="00F448FC"/>
    <w:rsid w:val="00F4682B"/>
    <w:rsid w:val="00F5545A"/>
    <w:rsid w:val="00F6561E"/>
    <w:rsid w:val="00F677FD"/>
    <w:rsid w:val="00F67D67"/>
    <w:rsid w:val="00F82C51"/>
    <w:rsid w:val="00F83D44"/>
    <w:rsid w:val="00F84F6E"/>
    <w:rsid w:val="00F85A16"/>
    <w:rsid w:val="00F85E3A"/>
    <w:rsid w:val="00F95CD5"/>
    <w:rsid w:val="00F97773"/>
    <w:rsid w:val="00FA0386"/>
    <w:rsid w:val="00FA1755"/>
    <w:rsid w:val="00FA5FD8"/>
    <w:rsid w:val="00FA73FE"/>
    <w:rsid w:val="00FB3121"/>
    <w:rsid w:val="00FB35AD"/>
    <w:rsid w:val="00FC5143"/>
    <w:rsid w:val="00FC6DF5"/>
    <w:rsid w:val="00FD0B2E"/>
    <w:rsid w:val="00FE0560"/>
    <w:rsid w:val="00FE4D26"/>
    <w:rsid w:val="00FE6A45"/>
    <w:rsid w:val="00FF0969"/>
    <w:rsid w:val="00FF0D53"/>
    <w:rsid w:val="00FF26D1"/>
    <w:rsid w:val="00FF6501"/>
    <w:rsid w:val="00FF65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."/>
  <w:listSeparator w:val=","/>
  <w14:docId w14:val="0E9C6208"/>
  <w15:docId w15:val="{E0E87988-6EBC-4BCE-8EC4-3FC49A5C3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873241"/>
  </w:style>
  <w:style w:type="paragraph" w:styleId="Naslov1">
    <w:name w:val="heading 1"/>
    <w:basedOn w:val="Normal"/>
    <w:next w:val="Normal"/>
    <w:qFormat/>
    <w:rsid w:val="00873241"/>
    <w:pPr>
      <w:keepNext/>
      <w:jc w:val="center"/>
      <w:outlineLvl w:val="0"/>
    </w:pPr>
    <w:rPr>
      <w:b/>
      <w:sz w:val="24"/>
    </w:rPr>
  </w:style>
  <w:style w:type="paragraph" w:styleId="Naslov2">
    <w:name w:val="heading 2"/>
    <w:basedOn w:val="Normal"/>
    <w:next w:val="Normal"/>
    <w:qFormat/>
    <w:rsid w:val="00873241"/>
    <w:pPr>
      <w:keepNext/>
      <w:jc w:val="right"/>
      <w:outlineLvl w:val="1"/>
    </w:pPr>
    <w:rPr>
      <w:b/>
      <w:sz w:val="24"/>
    </w:rPr>
  </w:style>
  <w:style w:type="paragraph" w:styleId="Naslov3">
    <w:name w:val="heading 3"/>
    <w:basedOn w:val="Normal"/>
    <w:next w:val="Normal"/>
    <w:qFormat/>
    <w:rsid w:val="00873241"/>
    <w:pPr>
      <w:keepNext/>
      <w:outlineLvl w:val="2"/>
    </w:pPr>
    <w:rPr>
      <w:b/>
      <w:sz w:val="24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Naslov">
    <w:name w:val="Title"/>
    <w:basedOn w:val="Normal"/>
    <w:qFormat/>
    <w:rsid w:val="00873241"/>
    <w:pPr>
      <w:jc w:val="center"/>
    </w:pPr>
    <w:rPr>
      <w:b/>
      <w:sz w:val="24"/>
    </w:rPr>
  </w:style>
  <w:style w:type="paragraph" w:styleId="Podnaslov">
    <w:name w:val="Subtitle"/>
    <w:basedOn w:val="Normal"/>
    <w:qFormat/>
    <w:rsid w:val="00873241"/>
    <w:rPr>
      <w:b/>
      <w:sz w:val="24"/>
    </w:rPr>
  </w:style>
  <w:style w:type="paragraph" w:styleId="Tijeloteksta">
    <w:name w:val="Body Text"/>
    <w:basedOn w:val="Normal"/>
    <w:rsid w:val="00873241"/>
    <w:rPr>
      <w:sz w:val="24"/>
    </w:rPr>
  </w:style>
  <w:style w:type="paragraph" w:styleId="Tijeloteksta3">
    <w:name w:val="Body Text 3"/>
    <w:basedOn w:val="Normal"/>
    <w:rsid w:val="00873241"/>
    <w:pPr>
      <w:spacing w:after="120"/>
    </w:pPr>
    <w:rPr>
      <w:sz w:val="16"/>
      <w:szCs w:val="16"/>
    </w:rPr>
  </w:style>
  <w:style w:type="paragraph" w:styleId="Zaglavlje">
    <w:name w:val="header"/>
    <w:basedOn w:val="Normal"/>
    <w:link w:val="ZaglavljeChar"/>
    <w:rsid w:val="00873241"/>
    <w:pPr>
      <w:tabs>
        <w:tab w:val="center" w:pos="4153"/>
        <w:tab w:val="right" w:pos="8306"/>
      </w:tabs>
    </w:pPr>
    <w:rPr>
      <w:sz w:val="24"/>
      <w:lang w:val="en-US"/>
    </w:rPr>
  </w:style>
  <w:style w:type="paragraph" w:styleId="Podnoje">
    <w:name w:val="footer"/>
    <w:basedOn w:val="Normal"/>
    <w:rsid w:val="00873241"/>
    <w:pPr>
      <w:tabs>
        <w:tab w:val="center" w:pos="4536"/>
        <w:tab w:val="right" w:pos="9072"/>
      </w:tabs>
    </w:pPr>
  </w:style>
  <w:style w:type="character" w:styleId="Brojstranice">
    <w:name w:val="page number"/>
    <w:basedOn w:val="Zadanifontodlomka"/>
    <w:rsid w:val="00873241"/>
  </w:style>
  <w:style w:type="paragraph" w:styleId="StandardWeb">
    <w:name w:val="Normal (Web)"/>
    <w:basedOn w:val="Normal"/>
    <w:rsid w:val="00F5545A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character" w:styleId="Hiperveza">
    <w:name w:val="Hyperlink"/>
    <w:basedOn w:val="Zadanifontodlomka"/>
    <w:rsid w:val="00C46836"/>
    <w:rPr>
      <w:color w:val="0000FF"/>
      <w:u w:val="single"/>
    </w:rPr>
  </w:style>
  <w:style w:type="paragraph" w:styleId="Tekstbalonia">
    <w:name w:val="Balloon Text"/>
    <w:basedOn w:val="Normal"/>
    <w:link w:val="TekstbaloniaChar"/>
    <w:rsid w:val="008A7AC9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rsid w:val="008A7AC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5B7108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ZaglavljeChar">
    <w:name w:val="Zaglavlje Char"/>
    <w:basedOn w:val="Zadanifontodlomka"/>
    <w:link w:val="Zaglavlje"/>
    <w:rsid w:val="00B87D38"/>
    <w:rPr>
      <w:sz w:val="24"/>
      <w:lang w:val="en-US"/>
    </w:rPr>
  </w:style>
  <w:style w:type="paragraph" w:styleId="Odlomakpopisa">
    <w:name w:val="List Paragraph"/>
    <w:basedOn w:val="Normal"/>
    <w:qFormat/>
    <w:rsid w:val="00F02FF0"/>
    <w:pPr>
      <w:ind w:left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056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kola@os-skurinje-ri.skole.hr" TargetMode="External"/><Relationship Id="rId13" Type="http://schemas.openxmlformats.org/officeDocument/2006/relationships/oleObject" Target="embeddings/oleObject1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E2DF39-6CEA-457C-9568-BDE90BEE3F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24</Pages>
  <Words>4609</Words>
  <Characters>30551</Characters>
  <Application>Microsoft Office Word</Application>
  <DocSecurity>0</DocSecurity>
  <Lines>254</Lines>
  <Paragraphs>70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OSNOVNA ŠKOLA</vt:lpstr>
    </vt:vector>
  </TitlesOfParts>
  <Company>Rijeka,Croatia</Company>
  <LinksUpToDate>false</LinksUpToDate>
  <CharactersWithSpaces>35090</CharactersWithSpaces>
  <SharedDoc>false</SharedDoc>
  <HLinks>
    <vt:vector size="6" baseType="variant">
      <vt:variant>
        <vt:i4>2490381</vt:i4>
      </vt:variant>
      <vt:variant>
        <vt:i4>0</vt:i4>
      </vt:variant>
      <vt:variant>
        <vt:i4>0</vt:i4>
      </vt:variant>
      <vt:variant>
        <vt:i4>5</vt:i4>
      </vt:variant>
      <vt:variant>
        <vt:lpwstr>mailto:os-rijeka-017@skole.t-com.hr5,22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OSNOVNA ŠKOLA</dc:title>
  <dc:subject/>
  <dc:creator>Os Skurinje Rijeka</dc:creator>
  <cp:keywords/>
  <dc:description/>
  <cp:lastModifiedBy>Ravnatelj</cp:lastModifiedBy>
  <cp:revision>66</cp:revision>
  <cp:lastPrinted>2018-01-15T13:35:00Z</cp:lastPrinted>
  <dcterms:created xsi:type="dcterms:W3CDTF">2022-09-01T10:01:00Z</dcterms:created>
  <dcterms:modified xsi:type="dcterms:W3CDTF">2024-09-24T06:03:00Z</dcterms:modified>
</cp:coreProperties>
</file>